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497" w:rsidRDefault="00023497" w:rsidP="00C05A2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inline distT="0" distB="0" distL="0" distR="0">
            <wp:extent cx="5940425" cy="8394404"/>
            <wp:effectExtent l="0" t="0" r="3175" b="6985"/>
            <wp:docPr id="1" name="Рисунок 1" descr="C:\Users\Людмила\Desktop\Сканирование\doc12737020190911102657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esktop\Сканирование\doc12737020190911102657_00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023497" w:rsidRDefault="00023497" w:rsidP="00C05A2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023497" w:rsidRDefault="00023497" w:rsidP="00C05A2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023497" w:rsidRDefault="00023497" w:rsidP="00C05A2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023497" w:rsidRDefault="00023497" w:rsidP="00C05A2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75C63" w:rsidRDefault="00E75C63" w:rsidP="00C05A2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bookmarkStart w:id="0" w:name="_GoBack"/>
      <w:bookmarkEnd w:id="0"/>
      <w:r w:rsidRPr="00C05A2F">
        <w:rPr>
          <w:rFonts w:ascii="Times New Roman" w:eastAsia="Times New Roman" w:hAnsi="Times New Roman" w:cs="Times New Roman"/>
          <w:b/>
          <w:bCs/>
          <w:color w:val="000000"/>
          <w:sz w:val="24"/>
          <w:szCs w:val="24"/>
          <w:lang w:eastAsia="ru-RU"/>
        </w:rPr>
        <w:lastRenderedPageBreak/>
        <w:t>Пояснительная записка</w:t>
      </w:r>
    </w:p>
    <w:p w:rsidR="00C05A2F" w:rsidRPr="00C05A2F" w:rsidRDefault="00C05A2F" w:rsidP="00C05A2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31512" w:rsidRPr="00C05A2F" w:rsidRDefault="00831512" w:rsidP="00217F0A">
      <w:pPr>
        <w:pStyle w:val="2"/>
        <w:spacing w:line="240" w:lineRule="auto"/>
        <w:ind w:firstLine="851"/>
        <w:jc w:val="left"/>
        <w:rPr>
          <w:b/>
          <w:sz w:val="24"/>
        </w:rPr>
      </w:pPr>
      <w:r w:rsidRPr="00522AC9">
        <w:rPr>
          <w:sz w:val="24"/>
        </w:rPr>
        <w:t xml:space="preserve">Изучение химии на ступени </w:t>
      </w:r>
      <w:r w:rsidRPr="00522AC9">
        <w:rPr>
          <w:b/>
          <w:sz w:val="24"/>
        </w:rPr>
        <w:t>основного общего</w:t>
      </w:r>
      <w:r w:rsidRPr="00522AC9">
        <w:rPr>
          <w:sz w:val="24"/>
        </w:rPr>
        <w:t xml:space="preserve"> образования направлено на достижение следующих</w:t>
      </w:r>
      <w:r w:rsidRPr="00C05A2F">
        <w:rPr>
          <w:b/>
          <w:sz w:val="24"/>
        </w:rPr>
        <w:t xml:space="preserve"> целей:</w:t>
      </w:r>
    </w:p>
    <w:p w:rsidR="00831512" w:rsidRPr="00C05A2F" w:rsidRDefault="00831512" w:rsidP="00217F0A">
      <w:pPr>
        <w:numPr>
          <w:ilvl w:val="0"/>
          <w:numId w:val="14"/>
        </w:numPr>
        <w:tabs>
          <w:tab w:val="clear" w:pos="567"/>
        </w:tabs>
        <w:spacing w:after="0" w:line="240" w:lineRule="auto"/>
        <w:ind w:left="0" w:firstLine="851"/>
        <w:rPr>
          <w:rFonts w:ascii="Times New Roman" w:hAnsi="Times New Roman" w:cs="Times New Roman"/>
          <w:sz w:val="24"/>
          <w:szCs w:val="24"/>
        </w:rPr>
      </w:pPr>
      <w:r w:rsidRPr="00C05A2F">
        <w:rPr>
          <w:rFonts w:ascii="Times New Roman" w:hAnsi="Times New Roman" w:cs="Times New Roman"/>
          <w:b/>
          <w:sz w:val="24"/>
          <w:szCs w:val="24"/>
        </w:rPr>
        <w:t>освоение</w:t>
      </w:r>
      <w:r w:rsidRPr="00C05A2F">
        <w:rPr>
          <w:rFonts w:ascii="Times New Roman" w:hAnsi="Times New Roman" w:cs="Times New Roman"/>
          <w:sz w:val="24"/>
          <w:szCs w:val="24"/>
        </w:rPr>
        <w:t xml:space="preserve"> </w:t>
      </w:r>
      <w:r w:rsidRPr="00C05A2F">
        <w:rPr>
          <w:rFonts w:ascii="Times New Roman" w:hAnsi="Times New Roman" w:cs="Times New Roman"/>
          <w:b/>
          <w:sz w:val="24"/>
          <w:szCs w:val="24"/>
        </w:rPr>
        <w:t>важнейших знаний</w:t>
      </w:r>
      <w:r w:rsidRPr="00C05A2F">
        <w:rPr>
          <w:rFonts w:ascii="Times New Roman" w:hAnsi="Times New Roman" w:cs="Times New Roman"/>
          <w:sz w:val="24"/>
          <w:szCs w:val="24"/>
        </w:rPr>
        <w:t xml:space="preserve"> об основных понятиях и законах химии, химической символике;</w:t>
      </w:r>
    </w:p>
    <w:p w:rsidR="00831512" w:rsidRPr="00C05A2F" w:rsidRDefault="00831512" w:rsidP="00217F0A">
      <w:pPr>
        <w:numPr>
          <w:ilvl w:val="0"/>
          <w:numId w:val="14"/>
        </w:numPr>
        <w:tabs>
          <w:tab w:val="clear" w:pos="567"/>
        </w:tabs>
        <w:spacing w:after="0" w:line="240" w:lineRule="auto"/>
        <w:ind w:left="0" w:firstLine="851"/>
        <w:rPr>
          <w:rFonts w:ascii="Times New Roman" w:hAnsi="Times New Roman" w:cs="Times New Roman"/>
          <w:sz w:val="24"/>
          <w:szCs w:val="24"/>
        </w:rPr>
      </w:pPr>
      <w:r w:rsidRPr="00C05A2F">
        <w:rPr>
          <w:rFonts w:ascii="Times New Roman" w:hAnsi="Times New Roman" w:cs="Times New Roman"/>
          <w:b/>
          <w:sz w:val="24"/>
          <w:szCs w:val="24"/>
        </w:rPr>
        <w:t xml:space="preserve">овладение умениями </w:t>
      </w:r>
      <w:r w:rsidRPr="00C05A2F">
        <w:rPr>
          <w:rFonts w:ascii="Times New Roman" w:hAnsi="Times New Roman" w:cs="Times New Roman"/>
          <w:sz w:val="24"/>
          <w:szCs w:val="24"/>
        </w:rPr>
        <w:t xml:space="preserve">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 </w:t>
      </w:r>
    </w:p>
    <w:p w:rsidR="00831512" w:rsidRPr="00C05A2F" w:rsidRDefault="00831512" w:rsidP="00217F0A">
      <w:pPr>
        <w:numPr>
          <w:ilvl w:val="0"/>
          <w:numId w:val="14"/>
        </w:numPr>
        <w:tabs>
          <w:tab w:val="clear" w:pos="567"/>
        </w:tabs>
        <w:spacing w:after="0" w:line="240" w:lineRule="auto"/>
        <w:ind w:left="0" w:firstLine="851"/>
        <w:rPr>
          <w:rFonts w:ascii="Times New Roman" w:hAnsi="Times New Roman" w:cs="Times New Roman"/>
          <w:sz w:val="24"/>
          <w:szCs w:val="24"/>
        </w:rPr>
      </w:pPr>
      <w:r w:rsidRPr="00C05A2F">
        <w:rPr>
          <w:rFonts w:ascii="Times New Roman" w:hAnsi="Times New Roman" w:cs="Times New Roman"/>
          <w:b/>
          <w:sz w:val="24"/>
          <w:szCs w:val="24"/>
        </w:rPr>
        <w:t xml:space="preserve">развитие </w:t>
      </w:r>
      <w:r w:rsidRPr="00C05A2F">
        <w:rPr>
          <w:rFonts w:ascii="Times New Roman" w:hAnsi="Times New Roman" w:cs="Times New Roman"/>
          <w:sz w:val="24"/>
          <w:szCs w:val="24"/>
        </w:rPr>
        <w:t>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831512" w:rsidRPr="00C05A2F" w:rsidRDefault="00831512" w:rsidP="00217F0A">
      <w:pPr>
        <w:numPr>
          <w:ilvl w:val="0"/>
          <w:numId w:val="14"/>
        </w:numPr>
        <w:tabs>
          <w:tab w:val="clear" w:pos="567"/>
        </w:tabs>
        <w:spacing w:after="0" w:line="240" w:lineRule="auto"/>
        <w:ind w:left="0" w:firstLine="851"/>
        <w:rPr>
          <w:rFonts w:ascii="Times New Roman" w:hAnsi="Times New Roman" w:cs="Times New Roman"/>
          <w:sz w:val="24"/>
          <w:szCs w:val="24"/>
        </w:rPr>
      </w:pPr>
      <w:r w:rsidRPr="00C05A2F">
        <w:rPr>
          <w:rFonts w:ascii="Times New Roman" w:hAnsi="Times New Roman" w:cs="Times New Roman"/>
          <w:b/>
          <w:sz w:val="24"/>
          <w:szCs w:val="24"/>
        </w:rPr>
        <w:t>воспитание</w:t>
      </w:r>
      <w:r w:rsidRPr="00C05A2F">
        <w:rPr>
          <w:rFonts w:ascii="Times New Roman" w:hAnsi="Times New Roman" w:cs="Times New Roman"/>
          <w:sz w:val="24"/>
          <w:szCs w:val="24"/>
        </w:rPr>
        <w:t xml:space="preserve"> отношения к химии как к одному из фундаментальных компонентов естествознания и элементу общечеловеческой культуры; </w:t>
      </w:r>
    </w:p>
    <w:p w:rsidR="00831512" w:rsidRPr="00C05A2F" w:rsidRDefault="00831512" w:rsidP="00217F0A">
      <w:pPr>
        <w:numPr>
          <w:ilvl w:val="0"/>
          <w:numId w:val="14"/>
        </w:numPr>
        <w:tabs>
          <w:tab w:val="clear" w:pos="567"/>
        </w:tabs>
        <w:spacing w:after="0" w:line="240" w:lineRule="auto"/>
        <w:ind w:left="0" w:firstLine="851"/>
        <w:rPr>
          <w:rFonts w:ascii="Times New Roman" w:hAnsi="Times New Roman" w:cs="Times New Roman"/>
          <w:sz w:val="24"/>
          <w:szCs w:val="24"/>
        </w:rPr>
      </w:pPr>
      <w:r w:rsidRPr="00C05A2F">
        <w:rPr>
          <w:rFonts w:ascii="Times New Roman" w:hAnsi="Times New Roman" w:cs="Times New Roman"/>
          <w:b/>
          <w:sz w:val="24"/>
          <w:szCs w:val="24"/>
        </w:rPr>
        <w:t xml:space="preserve">применение полученных знаний и умений </w:t>
      </w:r>
      <w:r w:rsidRPr="00C05A2F">
        <w:rPr>
          <w:rFonts w:ascii="Times New Roman" w:hAnsi="Times New Roman" w:cs="Times New Roman"/>
          <w:sz w:val="24"/>
          <w:szCs w:val="24"/>
        </w:rPr>
        <w:t>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831512" w:rsidRPr="00522AC9" w:rsidRDefault="00831512" w:rsidP="00C05A2F">
      <w:pPr>
        <w:pStyle w:val="a5"/>
        <w:jc w:val="center"/>
        <w:rPr>
          <w:b/>
        </w:rPr>
      </w:pPr>
      <w:r w:rsidRPr="00522AC9">
        <w:rPr>
          <w:b/>
        </w:rPr>
        <w:t>Цели курса:</w:t>
      </w:r>
    </w:p>
    <w:p w:rsidR="00831512" w:rsidRPr="00C05A2F" w:rsidRDefault="00831512" w:rsidP="00C05A2F">
      <w:pPr>
        <w:spacing w:line="240" w:lineRule="auto"/>
        <w:rPr>
          <w:rFonts w:ascii="Times New Roman" w:hAnsi="Times New Roman" w:cs="Times New Roman"/>
          <w:sz w:val="24"/>
          <w:szCs w:val="24"/>
          <w:lang w:eastAsia="ru-RU"/>
        </w:rPr>
      </w:pPr>
      <w:r w:rsidRPr="00C05A2F">
        <w:rPr>
          <w:rFonts w:ascii="Times New Roman" w:hAnsi="Times New Roman" w:cs="Times New Roman"/>
          <w:sz w:val="24"/>
          <w:szCs w:val="24"/>
          <w:lang w:eastAsia="ru-RU"/>
        </w:rPr>
        <w:t>1) </w:t>
      </w:r>
      <w:r w:rsidRPr="00C05A2F">
        <w:rPr>
          <w:rFonts w:ascii="Times New Roman" w:hAnsi="Times New Roman" w:cs="Times New Roman"/>
          <w:b/>
          <w:sz w:val="24"/>
          <w:szCs w:val="24"/>
          <w:lang w:eastAsia="ru-RU"/>
        </w:rPr>
        <w:t>в направлении личностного развития</w:t>
      </w:r>
    </w:p>
    <w:p w:rsidR="00831512" w:rsidRPr="00C05A2F" w:rsidRDefault="00831512" w:rsidP="00C05A2F">
      <w:pPr>
        <w:spacing w:line="240" w:lineRule="auto"/>
        <w:rPr>
          <w:rFonts w:ascii="Times New Roman" w:hAnsi="Times New Roman" w:cs="Times New Roman"/>
          <w:sz w:val="24"/>
          <w:szCs w:val="24"/>
          <w:lang w:eastAsia="ru-RU"/>
        </w:rPr>
      </w:pPr>
      <w:r w:rsidRPr="00C05A2F">
        <w:rPr>
          <w:rFonts w:ascii="Times New Roman" w:hAnsi="Times New Roman" w:cs="Times New Roman"/>
          <w:sz w:val="24"/>
          <w:szCs w:val="24"/>
          <w:lang w:eastAsia="ru-RU"/>
        </w:rPr>
        <w:t>• развитие логического и критического мышления, культуры речи, способности к умственному эксперименту;</w:t>
      </w:r>
    </w:p>
    <w:p w:rsidR="00831512" w:rsidRPr="00C05A2F" w:rsidRDefault="00831512" w:rsidP="00C05A2F">
      <w:pPr>
        <w:spacing w:line="240" w:lineRule="auto"/>
        <w:rPr>
          <w:rFonts w:ascii="Times New Roman" w:hAnsi="Times New Roman" w:cs="Times New Roman"/>
          <w:sz w:val="24"/>
          <w:szCs w:val="24"/>
          <w:lang w:eastAsia="ru-RU"/>
        </w:rPr>
      </w:pPr>
      <w:r w:rsidRPr="00C05A2F">
        <w:rPr>
          <w:rFonts w:ascii="Times New Roman" w:hAnsi="Times New Roman" w:cs="Times New Roman"/>
          <w:sz w:val="24"/>
          <w:szCs w:val="24"/>
          <w:lang w:eastAsia="ru-RU"/>
        </w:rPr>
        <w:t>• 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p w:rsidR="00831512" w:rsidRPr="00C05A2F" w:rsidRDefault="00831512" w:rsidP="00C05A2F">
      <w:pPr>
        <w:spacing w:line="240" w:lineRule="auto"/>
        <w:rPr>
          <w:rFonts w:ascii="Times New Roman" w:hAnsi="Times New Roman" w:cs="Times New Roman"/>
          <w:sz w:val="24"/>
          <w:szCs w:val="24"/>
          <w:lang w:eastAsia="ru-RU"/>
        </w:rPr>
      </w:pPr>
      <w:r w:rsidRPr="00C05A2F">
        <w:rPr>
          <w:rFonts w:ascii="Times New Roman" w:hAnsi="Times New Roman" w:cs="Times New Roman"/>
          <w:sz w:val="24"/>
          <w:szCs w:val="24"/>
          <w:lang w:eastAsia="ru-RU"/>
        </w:rPr>
        <w:t>• воспитание качеств личности, обеспечивающих социальную мобильность, способность принимать самостоятельные решения;</w:t>
      </w:r>
    </w:p>
    <w:p w:rsidR="00831512" w:rsidRPr="00C05A2F" w:rsidRDefault="00831512" w:rsidP="00C05A2F">
      <w:pPr>
        <w:spacing w:line="240" w:lineRule="auto"/>
        <w:rPr>
          <w:rFonts w:ascii="Times New Roman" w:hAnsi="Times New Roman" w:cs="Times New Roman"/>
          <w:sz w:val="24"/>
          <w:szCs w:val="24"/>
          <w:lang w:eastAsia="ru-RU"/>
        </w:rPr>
      </w:pPr>
      <w:r w:rsidRPr="00C05A2F">
        <w:rPr>
          <w:rFonts w:ascii="Times New Roman" w:hAnsi="Times New Roman" w:cs="Times New Roman"/>
          <w:sz w:val="24"/>
          <w:szCs w:val="24"/>
          <w:lang w:eastAsia="ru-RU"/>
        </w:rPr>
        <w:t>• формирование качеств мышления, необходимых для адаптации в современном информационном обществе;</w:t>
      </w:r>
    </w:p>
    <w:p w:rsidR="00831512" w:rsidRPr="00C05A2F" w:rsidRDefault="00831512" w:rsidP="00C05A2F">
      <w:pPr>
        <w:spacing w:line="240" w:lineRule="auto"/>
        <w:rPr>
          <w:rFonts w:ascii="Times New Roman" w:hAnsi="Times New Roman" w:cs="Times New Roman"/>
          <w:sz w:val="24"/>
          <w:szCs w:val="24"/>
          <w:lang w:eastAsia="ru-RU"/>
        </w:rPr>
      </w:pPr>
      <w:r w:rsidRPr="00C05A2F">
        <w:rPr>
          <w:rFonts w:ascii="Times New Roman" w:hAnsi="Times New Roman" w:cs="Times New Roman"/>
          <w:sz w:val="24"/>
          <w:szCs w:val="24"/>
          <w:lang w:eastAsia="ru-RU"/>
        </w:rPr>
        <w:t>• развитие интереса к химическому творчеству и химических способностей;</w:t>
      </w:r>
    </w:p>
    <w:p w:rsidR="00831512" w:rsidRPr="00C05A2F" w:rsidRDefault="00831512" w:rsidP="00C05A2F">
      <w:pPr>
        <w:spacing w:line="240" w:lineRule="auto"/>
        <w:rPr>
          <w:rFonts w:ascii="Times New Roman" w:hAnsi="Times New Roman" w:cs="Times New Roman"/>
          <w:sz w:val="24"/>
          <w:szCs w:val="24"/>
          <w:lang w:eastAsia="ru-RU"/>
        </w:rPr>
      </w:pPr>
      <w:r w:rsidRPr="00C05A2F">
        <w:rPr>
          <w:rFonts w:ascii="Times New Roman" w:hAnsi="Times New Roman" w:cs="Times New Roman"/>
          <w:sz w:val="24"/>
          <w:szCs w:val="24"/>
          <w:lang w:eastAsia="ru-RU"/>
        </w:rPr>
        <w:t>2) </w:t>
      </w:r>
      <w:r w:rsidRPr="00C05A2F">
        <w:rPr>
          <w:rFonts w:ascii="Times New Roman" w:hAnsi="Times New Roman" w:cs="Times New Roman"/>
          <w:b/>
          <w:sz w:val="24"/>
          <w:szCs w:val="24"/>
          <w:lang w:eastAsia="ru-RU"/>
        </w:rPr>
        <w:t xml:space="preserve">в </w:t>
      </w:r>
      <w:proofErr w:type="spellStart"/>
      <w:r w:rsidRPr="00C05A2F">
        <w:rPr>
          <w:rFonts w:ascii="Times New Roman" w:hAnsi="Times New Roman" w:cs="Times New Roman"/>
          <w:b/>
          <w:sz w:val="24"/>
          <w:szCs w:val="24"/>
          <w:lang w:eastAsia="ru-RU"/>
        </w:rPr>
        <w:t>метапредметном</w:t>
      </w:r>
      <w:proofErr w:type="spellEnd"/>
      <w:r w:rsidRPr="00C05A2F">
        <w:rPr>
          <w:rFonts w:ascii="Times New Roman" w:hAnsi="Times New Roman" w:cs="Times New Roman"/>
          <w:b/>
          <w:sz w:val="24"/>
          <w:szCs w:val="24"/>
          <w:lang w:eastAsia="ru-RU"/>
        </w:rPr>
        <w:t xml:space="preserve"> направлении</w:t>
      </w:r>
    </w:p>
    <w:p w:rsidR="00831512" w:rsidRPr="00C05A2F" w:rsidRDefault="00831512" w:rsidP="00C05A2F">
      <w:pPr>
        <w:spacing w:line="240" w:lineRule="auto"/>
        <w:rPr>
          <w:rFonts w:ascii="Times New Roman" w:hAnsi="Times New Roman" w:cs="Times New Roman"/>
          <w:sz w:val="24"/>
          <w:szCs w:val="24"/>
          <w:lang w:eastAsia="ru-RU"/>
        </w:rPr>
      </w:pPr>
      <w:r w:rsidRPr="00C05A2F">
        <w:rPr>
          <w:rFonts w:ascii="Times New Roman" w:hAnsi="Times New Roman" w:cs="Times New Roman"/>
          <w:sz w:val="24"/>
          <w:szCs w:val="24"/>
          <w:lang w:eastAsia="ru-RU"/>
        </w:rPr>
        <w:t>• формирование представлений о химии как части общечеловеческой культуры, о значимости химии в развитии цивилизации и современного общества;</w:t>
      </w:r>
    </w:p>
    <w:p w:rsidR="00831512" w:rsidRPr="00C05A2F" w:rsidRDefault="00831512" w:rsidP="00C05A2F">
      <w:pPr>
        <w:spacing w:line="240" w:lineRule="auto"/>
        <w:rPr>
          <w:rFonts w:ascii="Times New Roman" w:hAnsi="Times New Roman" w:cs="Times New Roman"/>
          <w:sz w:val="24"/>
          <w:szCs w:val="24"/>
          <w:lang w:eastAsia="ru-RU"/>
        </w:rPr>
      </w:pPr>
      <w:r w:rsidRPr="00C05A2F">
        <w:rPr>
          <w:rFonts w:ascii="Times New Roman" w:hAnsi="Times New Roman" w:cs="Times New Roman"/>
          <w:sz w:val="24"/>
          <w:szCs w:val="24"/>
          <w:lang w:eastAsia="ru-RU"/>
        </w:rPr>
        <w:t>• развитие представлений о химии как форме описания и методе познания действительности, создание условий для приобретения первоначального опыта химического моделирования;</w:t>
      </w:r>
    </w:p>
    <w:p w:rsidR="00831512" w:rsidRPr="00C05A2F" w:rsidRDefault="00831512" w:rsidP="00C05A2F">
      <w:pPr>
        <w:spacing w:line="240" w:lineRule="auto"/>
        <w:rPr>
          <w:rFonts w:ascii="Times New Roman" w:hAnsi="Times New Roman" w:cs="Times New Roman"/>
          <w:sz w:val="24"/>
          <w:szCs w:val="24"/>
          <w:lang w:eastAsia="ru-RU"/>
        </w:rPr>
      </w:pPr>
      <w:r w:rsidRPr="00C05A2F">
        <w:rPr>
          <w:rFonts w:ascii="Times New Roman" w:hAnsi="Times New Roman" w:cs="Times New Roman"/>
          <w:sz w:val="24"/>
          <w:szCs w:val="24"/>
          <w:lang w:eastAsia="ru-RU"/>
        </w:rPr>
        <w:t>• формирование общих способов интеллектуальной деятельности, характерных для химии и являющихся основой познавательной культуры, значимых для различных сфер человеческой деятельности;</w:t>
      </w:r>
    </w:p>
    <w:p w:rsidR="00831512" w:rsidRPr="00C05A2F" w:rsidRDefault="00831512" w:rsidP="00C05A2F">
      <w:pPr>
        <w:spacing w:line="240" w:lineRule="auto"/>
        <w:rPr>
          <w:rFonts w:ascii="Times New Roman" w:hAnsi="Times New Roman" w:cs="Times New Roman"/>
          <w:sz w:val="24"/>
          <w:szCs w:val="24"/>
          <w:lang w:eastAsia="ru-RU"/>
        </w:rPr>
      </w:pPr>
      <w:r w:rsidRPr="00C05A2F">
        <w:rPr>
          <w:rFonts w:ascii="Times New Roman" w:hAnsi="Times New Roman" w:cs="Times New Roman"/>
          <w:sz w:val="24"/>
          <w:szCs w:val="24"/>
          <w:lang w:eastAsia="ru-RU"/>
        </w:rPr>
        <w:t>3) </w:t>
      </w:r>
      <w:r w:rsidRPr="00C05A2F">
        <w:rPr>
          <w:rFonts w:ascii="Times New Roman" w:hAnsi="Times New Roman" w:cs="Times New Roman"/>
          <w:b/>
          <w:sz w:val="24"/>
          <w:szCs w:val="24"/>
          <w:lang w:eastAsia="ru-RU"/>
        </w:rPr>
        <w:t>в предметном направлении</w:t>
      </w:r>
    </w:p>
    <w:p w:rsidR="00831512" w:rsidRPr="00C05A2F" w:rsidRDefault="00831512" w:rsidP="00C05A2F">
      <w:pPr>
        <w:spacing w:line="240" w:lineRule="auto"/>
        <w:rPr>
          <w:rFonts w:ascii="Times New Roman" w:hAnsi="Times New Roman" w:cs="Times New Roman"/>
          <w:sz w:val="24"/>
          <w:szCs w:val="24"/>
          <w:lang w:eastAsia="ru-RU"/>
        </w:rPr>
      </w:pPr>
      <w:r w:rsidRPr="00C05A2F">
        <w:rPr>
          <w:rFonts w:ascii="Times New Roman" w:hAnsi="Times New Roman" w:cs="Times New Roman"/>
          <w:sz w:val="24"/>
          <w:szCs w:val="24"/>
          <w:lang w:eastAsia="ru-RU"/>
        </w:rPr>
        <w:t>• овладение химическими знаниями и умениями, необходимыми для продолжения обучения в старшей школе или иных общеобразовательных учреждениях, изучения смежных дисциплин, применения в повседневной жизни;</w:t>
      </w:r>
    </w:p>
    <w:p w:rsidR="00831512" w:rsidRPr="00C05A2F" w:rsidRDefault="00831512" w:rsidP="00C05A2F">
      <w:pPr>
        <w:spacing w:line="240" w:lineRule="auto"/>
        <w:rPr>
          <w:rFonts w:ascii="Times New Roman" w:hAnsi="Times New Roman" w:cs="Times New Roman"/>
          <w:sz w:val="24"/>
          <w:szCs w:val="24"/>
          <w:lang w:eastAsia="ru-RU"/>
        </w:rPr>
      </w:pPr>
      <w:r w:rsidRPr="00C05A2F">
        <w:rPr>
          <w:rFonts w:ascii="Times New Roman" w:hAnsi="Times New Roman" w:cs="Times New Roman"/>
          <w:sz w:val="24"/>
          <w:szCs w:val="24"/>
          <w:lang w:eastAsia="ru-RU"/>
        </w:rPr>
        <w:lastRenderedPageBreak/>
        <w:t>• освоение важнейших знаний об основных понятиях и законах химии, химической символике;</w:t>
      </w:r>
    </w:p>
    <w:p w:rsidR="00831512" w:rsidRPr="00C05A2F" w:rsidRDefault="00831512" w:rsidP="00C05A2F">
      <w:pPr>
        <w:spacing w:line="240" w:lineRule="auto"/>
        <w:rPr>
          <w:rFonts w:ascii="Times New Roman" w:hAnsi="Times New Roman" w:cs="Times New Roman"/>
          <w:sz w:val="24"/>
          <w:szCs w:val="24"/>
          <w:lang w:eastAsia="ru-RU"/>
        </w:rPr>
      </w:pPr>
      <w:r w:rsidRPr="00C05A2F">
        <w:rPr>
          <w:rFonts w:ascii="Times New Roman" w:hAnsi="Times New Roman" w:cs="Times New Roman"/>
          <w:sz w:val="24"/>
          <w:szCs w:val="24"/>
          <w:lang w:eastAsia="ru-RU"/>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831512" w:rsidRPr="00C05A2F" w:rsidRDefault="00831512" w:rsidP="00C05A2F">
      <w:pPr>
        <w:spacing w:line="240" w:lineRule="auto"/>
        <w:rPr>
          <w:rFonts w:ascii="Times New Roman" w:hAnsi="Times New Roman" w:cs="Times New Roman"/>
          <w:sz w:val="24"/>
          <w:szCs w:val="24"/>
          <w:lang w:eastAsia="ru-RU"/>
        </w:rPr>
      </w:pPr>
      <w:r w:rsidRPr="00C05A2F">
        <w:rPr>
          <w:rFonts w:ascii="Times New Roman" w:hAnsi="Times New Roman" w:cs="Times New Roman"/>
          <w:sz w:val="24"/>
          <w:szCs w:val="24"/>
          <w:lang w:eastAsia="ru-RU"/>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E75C63" w:rsidRPr="00C05A2F" w:rsidRDefault="00E75C63" w:rsidP="002C3AC6">
      <w:pPr>
        <w:spacing w:after="0" w:line="240" w:lineRule="auto"/>
        <w:jc w:val="center"/>
        <w:rPr>
          <w:rFonts w:ascii="Times New Roman" w:hAnsi="Times New Roman" w:cs="Times New Roman"/>
          <w:b/>
          <w:sz w:val="24"/>
          <w:szCs w:val="24"/>
        </w:rPr>
      </w:pPr>
      <w:r w:rsidRPr="00C05A2F">
        <w:rPr>
          <w:rFonts w:ascii="Times New Roman" w:hAnsi="Times New Roman" w:cs="Times New Roman"/>
          <w:b/>
          <w:sz w:val="24"/>
          <w:szCs w:val="24"/>
        </w:rPr>
        <w:t xml:space="preserve">Нормативные </w:t>
      </w:r>
      <w:r w:rsidR="002C3AC6">
        <w:rPr>
          <w:rFonts w:ascii="Times New Roman" w:hAnsi="Times New Roman" w:cs="Times New Roman"/>
          <w:b/>
          <w:sz w:val="24"/>
          <w:szCs w:val="24"/>
        </w:rPr>
        <w:t xml:space="preserve">правовые </w:t>
      </w:r>
      <w:r w:rsidRPr="00C05A2F">
        <w:rPr>
          <w:rFonts w:ascii="Times New Roman" w:hAnsi="Times New Roman" w:cs="Times New Roman"/>
          <w:b/>
          <w:sz w:val="24"/>
          <w:szCs w:val="24"/>
        </w:rPr>
        <w:t xml:space="preserve">документы, </w:t>
      </w:r>
      <w:r w:rsidR="00940D91" w:rsidRPr="00C05A2F">
        <w:rPr>
          <w:rFonts w:ascii="Times New Roman" w:hAnsi="Times New Roman" w:cs="Times New Roman"/>
          <w:b/>
          <w:sz w:val="24"/>
          <w:szCs w:val="24"/>
        </w:rPr>
        <w:t>на основании которых разработана рабочая программа.</w:t>
      </w:r>
    </w:p>
    <w:p w:rsidR="001E3731" w:rsidRPr="00C05A2F" w:rsidRDefault="001E3731" w:rsidP="00C05A2F">
      <w:pPr>
        <w:spacing w:after="0" w:line="240" w:lineRule="auto"/>
        <w:rPr>
          <w:rFonts w:ascii="Times New Roman" w:hAnsi="Times New Roman" w:cs="Times New Roman"/>
          <w:b/>
          <w:sz w:val="24"/>
          <w:szCs w:val="24"/>
        </w:rPr>
      </w:pPr>
    </w:p>
    <w:p w:rsidR="00E75C63" w:rsidRPr="00C05A2F" w:rsidRDefault="00E75C63" w:rsidP="00334F1D">
      <w:pPr>
        <w:numPr>
          <w:ilvl w:val="0"/>
          <w:numId w:val="3"/>
        </w:numPr>
        <w:shd w:val="clear" w:color="auto" w:fill="FFFFFF"/>
        <w:spacing w:after="0" w:line="240" w:lineRule="auto"/>
        <w:ind w:left="1080"/>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Приказ </w:t>
      </w:r>
      <w:proofErr w:type="spellStart"/>
      <w:r w:rsidRPr="00C05A2F">
        <w:rPr>
          <w:rFonts w:ascii="Times New Roman" w:eastAsia="Times New Roman" w:hAnsi="Times New Roman" w:cs="Times New Roman"/>
          <w:color w:val="000000"/>
          <w:sz w:val="24"/>
          <w:szCs w:val="24"/>
          <w:lang w:eastAsia="ru-RU"/>
        </w:rPr>
        <w:t>Минобрнауки</w:t>
      </w:r>
      <w:proofErr w:type="spellEnd"/>
      <w:r w:rsidRPr="00C05A2F">
        <w:rPr>
          <w:rFonts w:ascii="Times New Roman" w:eastAsia="Times New Roman" w:hAnsi="Times New Roman" w:cs="Times New Roman"/>
          <w:color w:val="000000"/>
          <w:sz w:val="24"/>
          <w:szCs w:val="24"/>
          <w:lang w:eastAsia="ru-RU"/>
        </w:rPr>
        <w:t xml:space="preserve"> от  17.12. 2010 г. № 1897 «Об утверждении и введении в действие ФГОС ООО»</w:t>
      </w:r>
    </w:p>
    <w:p w:rsidR="00E75C63" w:rsidRPr="00C05A2F" w:rsidRDefault="00E75C63" w:rsidP="00334F1D">
      <w:pPr>
        <w:numPr>
          <w:ilvl w:val="0"/>
          <w:numId w:val="3"/>
        </w:numPr>
        <w:shd w:val="clear" w:color="auto" w:fill="FFFFFF"/>
        <w:spacing w:after="0" w:line="240" w:lineRule="auto"/>
        <w:ind w:left="1080"/>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Письмо Министерства образования и науки РФ от 19 апреля 2011г. № 03-255 «О введении федеральных </w:t>
      </w:r>
      <w:r w:rsidR="00334F1D">
        <w:rPr>
          <w:rFonts w:ascii="Times New Roman" w:eastAsia="Times New Roman" w:hAnsi="Times New Roman" w:cs="Times New Roman"/>
          <w:color w:val="000000"/>
          <w:sz w:val="24"/>
          <w:szCs w:val="24"/>
          <w:lang w:eastAsia="ru-RU"/>
        </w:rPr>
        <w:t xml:space="preserve">государственных образовательных </w:t>
      </w:r>
      <w:r w:rsidRPr="00C05A2F">
        <w:rPr>
          <w:rFonts w:ascii="Times New Roman" w:eastAsia="Times New Roman" w:hAnsi="Times New Roman" w:cs="Times New Roman"/>
          <w:color w:val="000000"/>
          <w:sz w:val="24"/>
          <w:szCs w:val="24"/>
          <w:lang w:eastAsia="ru-RU"/>
        </w:rPr>
        <w:t>стандартов  общего образования»</w:t>
      </w:r>
    </w:p>
    <w:p w:rsidR="005A5107" w:rsidRDefault="00334F1D" w:rsidP="005A5107">
      <w:pPr>
        <w:numPr>
          <w:ilvl w:val="0"/>
          <w:numId w:val="3"/>
        </w:numPr>
        <w:shd w:val="clear" w:color="auto" w:fill="FFFFFF"/>
        <w:spacing w:after="0" w:line="240" w:lineRule="auto"/>
        <w:ind w:left="108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334F1D">
        <w:rPr>
          <w:rFonts w:ascii="Times New Roman" w:eastAsia="Times New Roman" w:hAnsi="Times New Roman" w:cs="Times New Roman"/>
          <w:color w:val="000000"/>
          <w:sz w:val="24"/>
          <w:szCs w:val="24"/>
          <w:lang w:eastAsia="ru-RU"/>
        </w:rPr>
        <w:t>римерной программы основного общего образован</w:t>
      </w:r>
      <w:r>
        <w:rPr>
          <w:rFonts w:ascii="Times New Roman" w:eastAsia="Times New Roman" w:hAnsi="Times New Roman" w:cs="Times New Roman"/>
          <w:color w:val="000000"/>
          <w:sz w:val="24"/>
          <w:szCs w:val="24"/>
          <w:lang w:eastAsia="ru-RU"/>
        </w:rPr>
        <w:t>ия по химии (базовый уровень)</w:t>
      </w:r>
    </w:p>
    <w:p w:rsidR="00334F1D" w:rsidRPr="00334F1D" w:rsidRDefault="00334F1D" w:rsidP="00334F1D">
      <w:pPr>
        <w:pStyle w:val="a6"/>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Р</w:t>
      </w:r>
      <w:r w:rsidRPr="00334F1D">
        <w:rPr>
          <w:rFonts w:ascii="Times New Roman" w:hAnsi="Times New Roman" w:cs="Times New Roman"/>
          <w:sz w:val="24"/>
          <w:szCs w:val="24"/>
        </w:rPr>
        <w:t xml:space="preserve">абочей программы к УМК </w:t>
      </w:r>
      <w:proofErr w:type="spellStart"/>
      <w:r w:rsidRPr="00334F1D">
        <w:rPr>
          <w:rFonts w:ascii="Times New Roman" w:hAnsi="Times New Roman" w:cs="Times New Roman"/>
          <w:sz w:val="24"/>
          <w:szCs w:val="24"/>
        </w:rPr>
        <w:t>О.С.Габриеляна</w:t>
      </w:r>
      <w:proofErr w:type="spellEnd"/>
      <w:r w:rsidRPr="00334F1D">
        <w:rPr>
          <w:rFonts w:ascii="Times New Roman" w:hAnsi="Times New Roman" w:cs="Times New Roman"/>
          <w:sz w:val="24"/>
          <w:szCs w:val="24"/>
        </w:rPr>
        <w:t>, составитель Асанова Л.И М: Дрофа 2016 г и  базисного учебного плана</w:t>
      </w:r>
      <w:r w:rsidRPr="00334F1D">
        <w:rPr>
          <w:rFonts w:ascii="Times New Roman" w:eastAsia="Times New Roman" w:hAnsi="Times New Roman" w:cs="Times New Roman"/>
          <w:color w:val="333333"/>
          <w:sz w:val="24"/>
          <w:szCs w:val="24"/>
          <w:lang w:eastAsia="ru-RU"/>
        </w:rPr>
        <w:t xml:space="preserve"> </w:t>
      </w:r>
      <w:r w:rsidRPr="00334F1D">
        <w:rPr>
          <w:rFonts w:ascii="Times New Roman" w:eastAsia="Times New Roman" w:hAnsi="Times New Roman" w:cs="Times New Roman"/>
          <w:color w:val="000000"/>
          <w:sz w:val="24"/>
          <w:szCs w:val="24"/>
          <w:lang w:eastAsia="ru-RU"/>
        </w:rPr>
        <w:t>на ступени основного общего образования МБОУ «СОШ № 127»  г. Казани.</w:t>
      </w:r>
    </w:p>
    <w:p w:rsidR="001718DB" w:rsidRPr="001718DB" w:rsidRDefault="001718DB" w:rsidP="00334F1D">
      <w:pPr>
        <w:numPr>
          <w:ilvl w:val="0"/>
          <w:numId w:val="3"/>
        </w:numPr>
        <w:shd w:val="clear" w:color="auto" w:fill="FFFFFF"/>
        <w:spacing w:after="0" w:line="240" w:lineRule="auto"/>
        <w:ind w:left="1080"/>
        <w:rPr>
          <w:rFonts w:ascii="Times New Roman" w:eastAsia="Times New Roman" w:hAnsi="Times New Roman" w:cs="Times New Roman"/>
          <w:color w:val="000000"/>
          <w:sz w:val="24"/>
          <w:szCs w:val="24"/>
          <w:lang w:eastAsia="ru-RU"/>
        </w:rPr>
      </w:pPr>
      <w:r w:rsidRPr="00F53E16">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w:t>
      </w:r>
      <w:r>
        <w:rPr>
          <w:rFonts w:ascii="Times New Roman" w:hAnsi="Times New Roman" w:cs="Times New Roman"/>
          <w:sz w:val="24"/>
          <w:szCs w:val="24"/>
        </w:rPr>
        <w:t>ача  Российской Федерации  от 29. 12.2010</w:t>
      </w:r>
      <w:r w:rsidRPr="00F53E16">
        <w:rPr>
          <w:rFonts w:ascii="Times New Roman" w:hAnsi="Times New Roman" w:cs="Times New Roman"/>
          <w:sz w:val="24"/>
          <w:szCs w:val="24"/>
        </w:rPr>
        <w:t xml:space="preserve"> г. № 189</w:t>
      </w:r>
      <w:r>
        <w:rPr>
          <w:rFonts w:ascii="Times New Roman" w:hAnsi="Times New Roman" w:cs="Times New Roman"/>
          <w:sz w:val="24"/>
          <w:szCs w:val="24"/>
        </w:rPr>
        <w:t xml:space="preserve"> и изменений к постановлению от 24.11.2015 г № 81</w:t>
      </w:r>
      <w:r w:rsidRPr="00F53E16">
        <w:rPr>
          <w:rFonts w:ascii="Times New Roman" w:hAnsi="Times New Roman" w:cs="Times New Roman"/>
          <w:sz w:val="24"/>
          <w:szCs w:val="24"/>
        </w:rPr>
        <w:t xml:space="preserve">). </w:t>
      </w:r>
    </w:p>
    <w:p w:rsidR="00334F1D" w:rsidRPr="00334F1D" w:rsidRDefault="00F650CB" w:rsidP="00334F1D">
      <w:pPr>
        <w:numPr>
          <w:ilvl w:val="0"/>
          <w:numId w:val="3"/>
        </w:numPr>
        <w:shd w:val="clear" w:color="auto" w:fill="FFFFFF"/>
        <w:spacing w:after="0" w:line="240" w:lineRule="auto"/>
        <w:ind w:left="1080"/>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 xml:space="preserve">П. 6 ч.3 ст.28 Федерального Закона от 29.12.2012 № 273-ФЗ «Об образовании в Российской Федерации». </w:t>
      </w:r>
    </w:p>
    <w:p w:rsidR="00442173" w:rsidRPr="00C05A2F" w:rsidRDefault="00442173" w:rsidP="00C05A2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22AC9" w:rsidRPr="00C05A2F" w:rsidRDefault="007C4D8B" w:rsidP="00C05A2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C05A2F">
        <w:rPr>
          <w:rFonts w:ascii="Times New Roman" w:eastAsia="Times New Roman" w:hAnsi="Times New Roman" w:cs="Times New Roman"/>
          <w:b/>
          <w:bCs/>
          <w:color w:val="000000"/>
          <w:sz w:val="24"/>
          <w:szCs w:val="24"/>
          <w:lang w:eastAsia="ru-RU"/>
        </w:rPr>
        <w:t>Сведения о программе</w:t>
      </w:r>
      <w:r w:rsidR="00E75C63" w:rsidRPr="00C05A2F">
        <w:rPr>
          <w:rFonts w:ascii="Times New Roman" w:eastAsia="Times New Roman" w:hAnsi="Times New Roman" w:cs="Times New Roman"/>
          <w:b/>
          <w:bCs/>
          <w:color w:val="000000"/>
          <w:sz w:val="24"/>
          <w:szCs w:val="24"/>
          <w:lang w:eastAsia="ru-RU"/>
        </w:rPr>
        <w:t xml:space="preserve"> </w:t>
      </w:r>
      <w:r w:rsidR="00532CD8" w:rsidRPr="00C05A2F">
        <w:rPr>
          <w:rFonts w:ascii="Times New Roman" w:eastAsia="Times New Roman" w:hAnsi="Times New Roman" w:cs="Times New Roman"/>
          <w:b/>
          <w:bCs/>
          <w:color w:val="000000"/>
          <w:sz w:val="24"/>
          <w:szCs w:val="24"/>
          <w:lang w:eastAsia="ru-RU"/>
        </w:rPr>
        <w:t>«Химия. 8 класс»</w:t>
      </w:r>
    </w:p>
    <w:p w:rsidR="001E3731" w:rsidRPr="00334F1D" w:rsidRDefault="00334F1D" w:rsidP="00334F1D">
      <w:pPr>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Программа ориентирована на использование учебника </w:t>
      </w:r>
      <w:r w:rsidRPr="00334F1D">
        <w:rPr>
          <w:rFonts w:ascii="Times New Roman" w:hAnsi="Times New Roman" w:cs="Times New Roman"/>
          <w:sz w:val="24"/>
          <w:szCs w:val="24"/>
        </w:rPr>
        <w:t>для общеобразовательных организаций</w:t>
      </w:r>
      <w:r w:rsidRPr="00C05A2F">
        <w:t xml:space="preserve"> </w:t>
      </w:r>
      <w:proofErr w:type="spellStart"/>
      <w:r w:rsidRPr="00C05A2F">
        <w:rPr>
          <w:rFonts w:ascii="Times New Roman" w:hAnsi="Times New Roman" w:cs="Times New Roman"/>
          <w:sz w:val="24"/>
          <w:szCs w:val="24"/>
        </w:rPr>
        <w:t>О.С.Габриеляна</w:t>
      </w:r>
      <w:proofErr w:type="spellEnd"/>
      <w:r w:rsidRPr="00C05A2F">
        <w:rPr>
          <w:rFonts w:ascii="Times New Roman" w:hAnsi="Times New Roman" w:cs="Times New Roman"/>
          <w:sz w:val="24"/>
          <w:szCs w:val="24"/>
        </w:rPr>
        <w:t xml:space="preserve"> «Химия 8 класс» М.: Дрофа, 2018</w:t>
      </w:r>
      <w:r>
        <w:rPr>
          <w:rFonts w:ascii="Times New Roman" w:hAnsi="Times New Roman" w:cs="Times New Roman"/>
          <w:sz w:val="24"/>
          <w:szCs w:val="24"/>
        </w:rPr>
        <w:t xml:space="preserve"> г, </w:t>
      </w:r>
      <w:r w:rsidRPr="00334F1D">
        <w:rPr>
          <w:rFonts w:ascii="Times New Roman" w:hAnsi="Times New Roman" w:cs="Times New Roman"/>
          <w:sz w:val="24"/>
          <w:szCs w:val="24"/>
        </w:rPr>
        <w:t>рекомендован</w:t>
      </w:r>
      <w:r w:rsidR="005D62CA">
        <w:rPr>
          <w:rFonts w:ascii="Times New Roman" w:hAnsi="Times New Roman" w:cs="Times New Roman"/>
          <w:sz w:val="24"/>
          <w:szCs w:val="24"/>
        </w:rPr>
        <w:t>ным</w:t>
      </w:r>
      <w:r w:rsidRPr="00334F1D">
        <w:rPr>
          <w:rFonts w:ascii="Times New Roman" w:hAnsi="Times New Roman" w:cs="Times New Roman"/>
          <w:sz w:val="24"/>
          <w:szCs w:val="24"/>
        </w:rPr>
        <w:t xml:space="preserve"> </w:t>
      </w:r>
      <w:r w:rsidR="008A4B31" w:rsidRPr="00334F1D">
        <w:rPr>
          <w:rFonts w:ascii="Times New Roman" w:hAnsi="Times New Roman" w:cs="Times New Roman"/>
          <w:sz w:val="24"/>
          <w:szCs w:val="24"/>
        </w:rPr>
        <w:t>Министерством образовани</w:t>
      </w:r>
      <w:r w:rsidRPr="00334F1D">
        <w:rPr>
          <w:rFonts w:ascii="Times New Roman" w:hAnsi="Times New Roman" w:cs="Times New Roman"/>
          <w:sz w:val="24"/>
          <w:szCs w:val="24"/>
        </w:rPr>
        <w:t>я и науки РФ.</w:t>
      </w:r>
      <w:r w:rsidR="002C3AC6" w:rsidRPr="00334F1D">
        <w:rPr>
          <w:rFonts w:ascii="Times New Roman" w:hAnsi="Times New Roman" w:cs="Times New Roman"/>
          <w:sz w:val="24"/>
          <w:szCs w:val="24"/>
        </w:rPr>
        <w:t xml:space="preserve"> </w:t>
      </w:r>
      <w:r w:rsidR="000E579D" w:rsidRPr="00334F1D">
        <w:rPr>
          <w:rFonts w:ascii="Times New Roman" w:hAnsi="Times New Roman" w:cs="Times New Roman"/>
          <w:sz w:val="24"/>
          <w:szCs w:val="24"/>
        </w:rPr>
        <w:t xml:space="preserve">Учебное пособие создано в соответствии с требованиями Федерального государственного образовательного стандарта среднего общего образования. Программа построена с учётом реализации </w:t>
      </w:r>
      <w:proofErr w:type="spellStart"/>
      <w:r w:rsidR="000E579D" w:rsidRPr="00334F1D">
        <w:rPr>
          <w:rFonts w:ascii="Times New Roman" w:hAnsi="Times New Roman" w:cs="Times New Roman"/>
          <w:sz w:val="24"/>
          <w:szCs w:val="24"/>
        </w:rPr>
        <w:t>межпредметных</w:t>
      </w:r>
      <w:proofErr w:type="spellEnd"/>
      <w:r w:rsidR="000E579D" w:rsidRPr="00334F1D">
        <w:rPr>
          <w:rFonts w:ascii="Times New Roman" w:hAnsi="Times New Roman" w:cs="Times New Roman"/>
          <w:sz w:val="24"/>
          <w:szCs w:val="24"/>
        </w:rPr>
        <w:t xml:space="preserve"> связей с курсом физики 7 класса, где изучаются основные сведе</w:t>
      </w:r>
      <w:r w:rsidR="00E475C2">
        <w:rPr>
          <w:rFonts w:ascii="Times New Roman" w:hAnsi="Times New Roman" w:cs="Times New Roman"/>
          <w:sz w:val="24"/>
          <w:szCs w:val="24"/>
        </w:rPr>
        <w:t>ния о строении атомов и</w:t>
      </w:r>
      <w:r w:rsidR="00217F0A" w:rsidRPr="00334F1D">
        <w:rPr>
          <w:rFonts w:ascii="Times New Roman" w:hAnsi="Times New Roman" w:cs="Times New Roman"/>
          <w:sz w:val="24"/>
          <w:szCs w:val="24"/>
        </w:rPr>
        <w:t xml:space="preserve"> биологии</w:t>
      </w:r>
      <w:r w:rsidR="002C3AC6" w:rsidRPr="00334F1D">
        <w:rPr>
          <w:rFonts w:ascii="Times New Roman" w:hAnsi="Times New Roman" w:cs="Times New Roman"/>
          <w:sz w:val="24"/>
          <w:szCs w:val="24"/>
        </w:rPr>
        <w:t>.</w:t>
      </w:r>
      <w:r w:rsidR="00217F0A" w:rsidRPr="00334F1D">
        <w:rPr>
          <w:rFonts w:ascii="Times New Roman" w:hAnsi="Times New Roman" w:cs="Times New Roman"/>
          <w:sz w:val="24"/>
          <w:szCs w:val="24"/>
        </w:rPr>
        <w:t xml:space="preserve"> </w:t>
      </w:r>
      <w:r w:rsidR="00E75C63" w:rsidRPr="00334F1D">
        <w:rPr>
          <w:rFonts w:ascii="Times New Roman" w:hAnsi="Times New Roman" w:cs="Times New Roman"/>
          <w:sz w:val="24"/>
          <w:szCs w:val="24"/>
        </w:rPr>
        <w:t>Значительное место в курсе от</w:t>
      </w:r>
      <w:r w:rsidR="00300202" w:rsidRPr="00334F1D">
        <w:rPr>
          <w:rFonts w:ascii="Times New Roman" w:hAnsi="Times New Roman" w:cs="Times New Roman"/>
          <w:sz w:val="24"/>
          <w:szCs w:val="24"/>
        </w:rPr>
        <w:t xml:space="preserve">ведено химическому эксперименту. </w:t>
      </w:r>
      <w:r w:rsidR="00300202" w:rsidRPr="005D62CA">
        <w:rPr>
          <w:rFonts w:ascii="Times New Roman" w:hAnsi="Times New Roman" w:cs="Times New Roman"/>
          <w:sz w:val="24"/>
          <w:szCs w:val="24"/>
        </w:rPr>
        <w:t>П</w:t>
      </w:r>
      <w:r w:rsidR="00701935" w:rsidRPr="005D62CA">
        <w:rPr>
          <w:rFonts w:ascii="Times New Roman" w:hAnsi="Times New Roman" w:cs="Times New Roman"/>
          <w:sz w:val="24"/>
          <w:szCs w:val="24"/>
        </w:rPr>
        <w:t xml:space="preserve">рактические работы распределены по темам и проводятся после изучения соответствующего теоретического материала, что считается более целесообразным, так как служит не только средством закрепления знаний, умений и навыков, но также является средством контроля  качества их  </w:t>
      </w:r>
      <w:proofErr w:type="spellStart"/>
      <w:r w:rsidR="00701935" w:rsidRPr="005D62CA">
        <w:rPr>
          <w:rFonts w:ascii="Times New Roman" w:hAnsi="Times New Roman" w:cs="Times New Roman"/>
          <w:sz w:val="24"/>
          <w:szCs w:val="24"/>
        </w:rPr>
        <w:t>сформированности</w:t>
      </w:r>
      <w:proofErr w:type="spellEnd"/>
      <w:r w:rsidR="00701935" w:rsidRPr="005D62CA">
        <w:rPr>
          <w:rFonts w:ascii="Times New Roman" w:hAnsi="Times New Roman" w:cs="Times New Roman"/>
          <w:sz w:val="24"/>
          <w:szCs w:val="24"/>
        </w:rPr>
        <w:t>.</w:t>
      </w:r>
      <w:r w:rsidR="000E579D" w:rsidRPr="00334F1D">
        <w:rPr>
          <w:rFonts w:ascii="Times New Roman" w:hAnsi="Times New Roman" w:cs="Times New Roman"/>
          <w:sz w:val="24"/>
          <w:szCs w:val="24"/>
        </w:rPr>
        <w:t xml:space="preserve"> </w:t>
      </w:r>
      <w:r w:rsidR="00701935" w:rsidRPr="00334F1D">
        <w:rPr>
          <w:rFonts w:ascii="Times New Roman" w:hAnsi="Times New Roman" w:cs="Times New Roman"/>
          <w:sz w:val="24"/>
          <w:szCs w:val="24"/>
        </w:rPr>
        <w:t>В программе учтена особенность подросткового возраста, который характеризуется развитием познавательной сферы, саморазвитием, самообразованием, рефлексивным мыш</w:t>
      </w:r>
      <w:r w:rsidR="002C3AC6" w:rsidRPr="00334F1D">
        <w:rPr>
          <w:rFonts w:ascii="Times New Roman" w:hAnsi="Times New Roman" w:cs="Times New Roman"/>
          <w:sz w:val="24"/>
          <w:szCs w:val="24"/>
        </w:rPr>
        <w:t>лением, обучающиеся включены</w:t>
      </w:r>
      <w:r w:rsidR="00701935" w:rsidRPr="00334F1D">
        <w:rPr>
          <w:rFonts w:ascii="Times New Roman" w:hAnsi="Times New Roman" w:cs="Times New Roman"/>
          <w:sz w:val="24"/>
          <w:szCs w:val="24"/>
        </w:rPr>
        <w:t xml:space="preserve"> </w:t>
      </w:r>
      <w:r w:rsidR="00D330B1" w:rsidRPr="00334F1D">
        <w:rPr>
          <w:rFonts w:ascii="Times New Roman" w:hAnsi="Times New Roman" w:cs="Times New Roman"/>
          <w:sz w:val="24"/>
          <w:szCs w:val="24"/>
        </w:rPr>
        <w:t>в проектную и исследовательскую деятельность</w:t>
      </w:r>
    </w:p>
    <w:p w:rsidR="00707B19" w:rsidRPr="00C05A2F" w:rsidRDefault="00707B19" w:rsidP="00707B19">
      <w:pPr>
        <w:shd w:val="clear" w:color="auto" w:fill="FFFFFF"/>
        <w:spacing w:after="0" w:line="240" w:lineRule="auto"/>
        <w:rPr>
          <w:rFonts w:ascii="Times New Roman" w:eastAsia="Times New Roman" w:hAnsi="Times New Roman" w:cs="Times New Roman"/>
          <w:b/>
          <w:bCs/>
          <w:color w:val="000000"/>
          <w:sz w:val="24"/>
          <w:szCs w:val="24"/>
          <w:lang w:eastAsia="ru-RU"/>
        </w:rPr>
      </w:pPr>
      <w:r w:rsidRPr="00C05A2F">
        <w:rPr>
          <w:rFonts w:ascii="Times New Roman" w:eastAsia="Times New Roman" w:hAnsi="Times New Roman" w:cs="Times New Roman"/>
          <w:b/>
          <w:bCs/>
          <w:color w:val="000000"/>
          <w:sz w:val="24"/>
          <w:szCs w:val="24"/>
          <w:lang w:eastAsia="ru-RU"/>
        </w:rPr>
        <w:t>Место учебного предмета в учебном плане</w:t>
      </w:r>
    </w:p>
    <w:p w:rsidR="00707B19" w:rsidRPr="00C05A2F" w:rsidRDefault="00707B19" w:rsidP="00217F0A">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Курс «Химия» </w:t>
      </w:r>
      <w:r w:rsidR="005D62CA">
        <w:rPr>
          <w:rFonts w:ascii="Times New Roman" w:eastAsia="Times New Roman" w:hAnsi="Times New Roman" w:cs="Times New Roman"/>
          <w:color w:val="000000"/>
          <w:sz w:val="24"/>
          <w:szCs w:val="24"/>
          <w:lang w:eastAsia="ru-RU"/>
        </w:rPr>
        <w:t>по</w:t>
      </w:r>
      <w:r w:rsidRPr="00C05A2F">
        <w:rPr>
          <w:rFonts w:ascii="Times New Roman" w:eastAsia="Times New Roman" w:hAnsi="Times New Roman" w:cs="Times New Roman"/>
          <w:color w:val="000000"/>
          <w:sz w:val="24"/>
          <w:szCs w:val="24"/>
          <w:lang w:eastAsia="ru-RU"/>
        </w:rPr>
        <w:t xml:space="preserve">является последним в ряду научно-естественных дисциплин. Программа курса учитывает запас </w:t>
      </w:r>
      <w:proofErr w:type="gramStart"/>
      <w:r w:rsidR="005D62CA">
        <w:rPr>
          <w:rFonts w:ascii="Times New Roman" w:eastAsia="Times New Roman" w:hAnsi="Times New Roman" w:cs="Times New Roman"/>
          <w:color w:val="000000"/>
          <w:sz w:val="24"/>
          <w:szCs w:val="24"/>
          <w:lang w:eastAsia="ru-RU"/>
        </w:rPr>
        <w:t>естественно-научных</w:t>
      </w:r>
      <w:proofErr w:type="gramEnd"/>
      <w:r w:rsidR="005D62CA">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eastAsia="ru-RU"/>
        </w:rPr>
        <w:t>знаний</w:t>
      </w:r>
      <w:r w:rsidR="005D62CA">
        <w:rPr>
          <w:rFonts w:ascii="Times New Roman" w:eastAsia="Times New Roman" w:hAnsi="Times New Roman" w:cs="Times New Roman"/>
          <w:color w:val="000000"/>
          <w:sz w:val="24"/>
          <w:szCs w:val="24"/>
          <w:lang w:eastAsia="ru-RU"/>
        </w:rPr>
        <w:t>, полученных</w:t>
      </w:r>
      <w:r w:rsidRPr="00C05A2F">
        <w:rPr>
          <w:rFonts w:ascii="Times New Roman" w:eastAsia="Times New Roman" w:hAnsi="Times New Roman" w:cs="Times New Roman"/>
          <w:color w:val="000000"/>
          <w:sz w:val="24"/>
          <w:szCs w:val="24"/>
          <w:lang w:eastAsia="ru-RU"/>
        </w:rPr>
        <w:t xml:space="preserve"> при изучении курса </w:t>
      </w:r>
      <w:r w:rsidRPr="00C05A2F">
        <w:rPr>
          <w:rFonts w:ascii="Times New Roman" w:eastAsia="Times New Roman" w:hAnsi="Times New Roman" w:cs="Times New Roman"/>
          <w:color w:val="000000"/>
          <w:sz w:val="24"/>
          <w:szCs w:val="24"/>
          <w:lang w:eastAsia="ru-RU"/>
        </w:rPr>
        <w:lastRenderedPageBreak/>
        <w:t xml:space="preserve">физики и биологии. Программа рассчитана на 70 ч, </w:t>
      </w:r>
      <w:proofErr w:type="spellStart"/>
      <w:r w:rsidRPr="00C05A2F">
        <w:rPr>
          <w:rFonts w:ascii="Times New Roman" w:eastAsia="Times New Roman" w:hAnsi="Times New Roman" w:cs="Times New Roman"/>
          <w:color w:val="000000"/>
          <w:sz w:val="24"/>
          <w:szCs w:val="24"/>
          <w:lang w:eastAsia="ru-RU"/>
        </w:rPr>
        <w:t>т</w:t>
      </w:r>
      <w:proofErr w:type="gramStart"/>
      <w:r w:rsidRPr="00C05A2F">
        <w:rPr>
          <w:rFonts w:ascii="Times New Roman" w:eastAsia="Times New Roman" w:hAnsi="Times New Roman" w:cs="Times New Roman"/>
          <w:color w:val="000000"/>
          <w:sz w:val="24"/>
          <w:szCs w:val="24"/>
          <w:lang w:eastAsia="ru-RU"/>
        </w:rPr>
        <w:t>.е</w:t>
      </w:r>
      <w:proofErr w:type="spellEnd"/>
      <w:proofErr w:type="gramEnd"/>
      <w:r w:rsidRPr="00C05A2F">
        <w:rPr>
          <w:rFonts w:ascii="Times New Roman" w:eastAsia="Times New Roman" w:hAnsi="Times New Roman" w:cs="Times New Roman"/>
          <w:color w:val="000000"/>
          <w:sz w:val="24"/>
          <w:szCs w:val="24"/>
          <w:lang w:eastAsia="ru-RU"/>
        </w:rPr>
        <w:t xml:space="preserve"> 2 ч в неделю. В программе п</w:t>
      </w:r>
      <w:r w:rsidR="00817E1F">
        <w:rPr>
          <w:rFonts w:ascii="Times New Roman" w:eastAsia="Times New Roman" w:hAnsi="Times New Roman" w:cs="Times New Roman"/>
          <w:color w:val="000000"/>
          <w:sz w:val="24"/>
          <w:szCs w:val="24"/>
          <w:lang w:eastAsia="ru-RU"/>
        </w:rPr>
        <w:t>редусмотрено резервное время - 2</w:t>
      </w:r>
      <w:r>
        <w:rPr>
          <w:rFonts w:ascii="Times New Roman" w:eastAsia="Times New Roman" w:hAnsi="Times New Roman" w:cs="Times New Roman"/>
          <w:color w:val="000000"/>
          <w:sz w:val="24"/>
          <w:szCs w:val="24"/>
          <w:lang w:eastAsia="ru-RU"/>
        </w:rPr>
        <w:t xml:space="preserve"> часа.</w:t>
      </w:r>
    </w:p>
    <w:p w:rsidR="00C17057" w:rsidRPr="00C05A2F" w:rsidRDefault="00C17057" w:rsidP="00217F0A">
      <w:pPr>
        <w:shd w:val="clear" w:color="auto" w:fill="FFFFFF"/>
        <w:spacing w:after="0" w:line="240" w:lineRule="auto"/>
        <w:rPr>
          <w:rFonts w:ascii="Times New Roman" w:hAnsi="Times New Roman" w:cs="Times New Roman"/>
          <w:sz w:val="24"/>
          <w:szCs w:val="24"/>
        </w:rPr>
      </w:pPr>
    </w:p>
    <w:p w:rsidR="007C4D8B" w:rsidRPr="00C05A2F" w:rsidRDefault="007C4D8B" w:rsidP="00C05A2F">
      <w:pPr>
        <w:spacing w:line="240" w:lineRule="auto"/>
        <w:ind w:right="11"/>
        <w:jc w:val="center"/>
        <w:rPr>
          <w:rFonts w:ascii="Times New Roman" w:eastAsia="Times New Roman" w:hAnsi="Times New Roman" w:cs="Times New Roman"/>
          <w:b/>
          <w:color w:val="000000"/>
          <w:sz w:val="24"/>
          <w:szCs w:val="24"/>
          <w:lang w:eastAsia="ru-RU"/>
        </w:rPr>
      </w:pPr>
      <w:r w:rsidRPr="00C05A2F">
        <w:rPr>
          <w:rFonts w:ascii="Times New Roman" w:eastAsia="Times New Roman" w:hAnsi="Times New Roman" w:cs="Times New Roman"/>
          <w:b/>
          <w:color w:val="000000"/>
          <w:sz w:val="24"/>
          <w:szCs w:val="24"/>
          <w:lang w:eastAsia="ru-RU"/>
        </w:rPr>
        <w:t xml:space="preserve">Содержание учебного материала.  </w:t>
      </w:r>
      <w:r w:rsidRPr="00C05A2F">
        <w:rPr>
          <w:rFonts w:ascii="Times New Roman" w:hAnsi="Times New Roman" w:cs="Times New Roman"/>
          <w:b/>
          <w:sz w:val="24"/>
          <w:szCs w:val="24"/>
        </w:rPr>
        <w:t>8 класс (70 часов, 2</w:t>
      </w:r>
      <w:r w:rsidR="00C17057" w:rsidRPr="00C05A2F">
        <w:rPr>
          <w:rFonts w:ascii="Times New Roman" w:hAnsi="Times New Roman" w:cs="Times New Roman"/>
          <w:b/>
          <w:sz w:val="24"/>
          <w:szCs w:val="24"/>
        </w:rPr>
        <w:t xml:space="preserve"> </w:t>
      </w:r>
      <w:r w:rsidRPr="00C05A2F">
        <w:rPr>
          <w:rFonts w:ascii="Times New Roman" w:hAnsi="Times New Roman" w:cs="Times New Roman"/>
          <w:b/>
          <w:sz w:val="24"/>
          <w:szCs w:val="24"/>
        </w:rPr>
        <w:t xml:space="preserve">часа в неделю) </w:t>
      </w:r>
    </w:p>
    <w:p w:rsidR="007C4D8B" w:rsidRPr="00C05A2F" w:rsidRDefault="007C4D8B" w:rsidP="00C05A2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C05A2F">
        <w:rPr>
          <w:rFonts w:ascii="Times New Roman" w:eastAsia="Times New Roman" w:hAnsi="Times New Roman" w:cs="Times New Roman"/>
          <w:b/>
          <w:bCs/>
          <w:color w:val="000000"/>
          <w:sz w:val="24"/>
          <w:szCs w:val="24"/>
          <w:lang w:eastAsia="ru-RU"/>
        </w:rPr>
        <w:t>Введение в химию (4 ч</w:t>
      </w:r>
      <w:r w:rsidR="00F65364">
        <w:rPr>
          <w:rFonts w:ascii="Times New Roman" w:eastAsia="Times New Roman" w:hAnsi="Times New Roman" w:cs="Times New Roman"/>
          <w:b/>
          <w:bCs/>
          <w:color w:val="000000"/>
          <w:sz w:val="24"/>
          <w:szCs w:val="24"/>
          <w:lang w:eastAsia="ru-RU"/>
        </w:rPr>
        <w:t>аса</w:t>
      </w:r>
      <w:r w:rsidRPr="00C05A2F">
        <w:rPr>
          <w:rFonts w:ascii="Times New Roman" w:eastAsia="Times New Roman" w:hAnsi="Times New Roman" w:cs="Times New Roman"/>
          <w:b/>
          <w:bCs/>
          <w:color w:val="000000"/>
          <w:sz w:val="24"/>
          <w:szCs w:val="24"/>
          <w:lang w:eastAsia="ru-RU"/>
        </w:rPr>
        <w:t>)</w:t>
      </w:r>
    </w:p>
    <w:p w:rsidR="007C4D8B" w:rsidRPr="00C05A2F" w:rsidRDefault="007C4D8B" w:rsidP="00217F0A">
      <w:pPr>
        <w:pStyle w:val="ab"/>
        <w:spacing w:line="240" w:lineRule="auto"/>
        <w:ind w:left="0"/>
        <w:rPr>
          <w:rFonts w:ascii="Times New Roman" w:hAnsi="Times New Roman" w:cs="Times New Roman"/>
          <w:sz w:val="24"/>
          <w:szCs w:val="24"/>
        </w:rPr>
      </w:pPr>
      <w:r w:rsidRPr="00C05A2F">
        <w:rPr>
          <w:rFonts w:ascii="Times New Roman" w:eastAsia="Times New Roman" w:hAnsi="Times New Roman" w:cs="Times New Roman"/>
          <w:bCs/>
          <w:color w:val="000000"/>
          <w:sz w:val="24"/>
          <w:szCs w:val="24"/>
          <w:lang w:eastAsia="ru-RU"/>
        </w:rPr>
        <w:t xml:space="preserve">Химия как часть естествознания. </w:t>
      </w:r>
      <w:r w:rsidRPr="00C05A2F">
        <w:rPr>
          <w:rFonts w:ascii="Times New Roman" w:eastAsia="Times New Roman" w:hAnsi="Times New Roman" w:cs="Times New Roman"/>
          <w:color w:val="000000"/>
          <w:sz w:val="24"/>
          <w:szCs w:val="24"/>
          <w:lang w:eastAsia="ru-RU"/>
        </w:rPr>
        <w:t>Предмет химии.</w:t>
      </w:r>
      <w:r w:rsidRPr="00C05A2F">
        <w:rPr>
          <w:rFonts w:ascii="Times New Roman" w:hAnsi="Times New Roman" w:cs="Times New Roman"/>
          <w:sz w:val="24"/>
          <w:szCs w:val="24"/>
        </w:rPr>
        <w:t xml:space="preserve"> Химия – наука о веществах, их строении, свойствах и превращениях. </w:t>
      </w:r>
      <w:r w:rsidRPr="00C05A2F">
        <w:rPr>
          <w:rFonts w:ascii="Times New Roman" w:eastAsia="Times New Roman" w:hAnsi="Times New Roman" w:cs="Times New Roman"/>
          <w:color w:val="000000"/>
          <w:sz w:val="24"/>
          <w:szCs w:val="24"/>
          <w:lang w:eastAsia="ru-RU"/>
        </w:rPr>
        <w:t xml:space="preserve">Методы познания в химии: наблюдение, эксперимент, моделирование. Источники химической информации, ее получение, анализ и представление его результатов. Понятие о химическом элементе и формах его существования: свободных атомах, простых и сложных веществах. Превращения веществ. Отличие химических реакций от физических явлений. Роль химии в жизни человека. </w:t>
      </w:r>
      <w:proofErr w:type="spellStart"/>
      <w:r w:rsidRPr="00C05A2F">
        <w:rPr>
          <w:rFonts w:ascii="Times New Roman" w:eastAsia="Times New Roman" w:hAnsi="Times New Roman" w:cs="Times New Roman"/>
          <w:color w:val="000000"/>
          <w:sz w:val="24"/>
          <w:szCs w:val="24"/>
          <w:lang w:eastAsia="ru-RU"/>
        </w:rPr>
        <w:t>Хемофилия</w:t>
      </w:r>
      <w:proofErr w:type="spellEnd"/>
      <w:r w:rsidRPr="00C05A2F">
        <w:rPr>
          <w:rFonts w:ascii="Times New Roman" w:eastAsia="Times New Roman" w:hAnsi="Times New Roman" w:cs="Times New Roman"/>
          <w:color w:val="000000"/>
          <w:sz w:val="24"/>
          <w:szCs w:val="24"/>
          <w:lang w:eastAsia="ru-RU"/>
        </w:rPr>
        <w:t xml:space="preserve"> и </w:t>
      </w:r>
      <w:proofErr w:type="spellStart"/>
      <w:r w:rsidRPr="00C05A2F">
        <w:rPr>
          <w:rFonts w:ascii="Times New Roman" w:eastAsia="Times New Roman" w:hAnsi="Times New Roman" w:cs="Times New Roman"/>
          <w:color w:val="000000"/>
          <w:sz w:val="24"/>
          <w:szCs w:val="24"/>
          <w:lang w:eastAsia="ru-RU"/>
        </w:rPr>
        <w:t>хемофобия</w:t>
      </w:r>
      <w:proofErr w:type="spellEnd"/>
      <w:r w:rsidRPr="00C05A2F">
        <w:rPr>
          <w:rFonts w:ascii="Times New Roman" w:eastAsia="Times New Roman" w:hAnsi="Times New Roman" w:cs="Times New Roman"/>
          <w:color w:val="000000"/>
          <w:sz w:val="24"/>
          <w:szCs w:val="24"/>
          <w:lang w:eastAsia="ru-RU"/>
        </w:rPr>
        <w:t xml:space="preserve">. Краткие сведения из истории возникновения и развития химии. Роль отечественных ученых в становлении химической науки — работы М. В. Ломоносова, А.М. Бутлерова, Д. И. Менделеева. Химическая символика. Знаки химических элементов и происхождение их названий. Химические формулы. </w:t>
      </w:r>
      <w:r w:rsidRPr="00C05A2F">
        <w:rPr>
          <w:rFonts w:ascii="Times New Roman" w:hAnsi="Times New Roman" w:cs="Times New Roman"/>
          <w:sz w:val="24"/>
          <w:szCs w:val="24"/>
        </w:rPr>
        <w:t xml:space="preserve">Закон постоянства состава. </w:t>
      </w:r>
      <w:r w:rsidRPr="00C05A2F">
        <w:rPr>
          <w:rFonts w:ascii="Times New Roman" w:eastAsia="Times New Roman" w:hAnsi="Times New Roman" w:cs="Times New Roman"/>
          <w:color w:val="000000"/>
          <w:sz w:val="24"/>
          <w:szCs w:val="24"/>
          <w:lang w:eastAsia="ru-RU"/>
        </w:rPr>
        <w:t>Индексы и коэффициенты. Относительные атомная и молекулярная массы.</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Проведение расчетов массовой доли химического элемента в веществе на основе его формулы. Периодическая система химических элементов Д. И. Менделеева, ее структура: малые и большие периоды, группы и подгруппы. Периодическая система как справочное пособие для получения сведений о химических элементах.</w:t>
      </w:r>
    </w:p>
    <w:p w:rsidR="007C4D8B" w:rsidRPr="00C05A2F" w:rsidRDefault="007C4D8B" w:rsidP="00217F0A">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Демонстрации: </w:t>
      </w:r>
      <w:r w:rsidRPr="00C05A2F">
        <w:rPr>
          <w:rFonts w:ascii="Times New Roman" w:eastAsia="Times New Roman" w:hAnsi="Times New Roman" w:cs="Times New Roman"/>
          <w:color w:val="000000"/>
          <w:sz w:val="24"/>
          <w:szCs w:val="24"/>
          <w:lang w:eastAsia="ru-RU"/>
        </w:rPr>
        <w:t>Модели различных простых и сложных веществ. Коллекция стеклянной химической посуды. Коллекция материалов и изделий из них на основе алюминия. Взаимодействие мрамора с кислотой и помутнение известковой воды.</w:t>
      </w:r>
    </w:p>
    <w:p w:rsidR="007C4D8B" w:rsidRPr="00C05A2F" w:rsidRDefault="007C4D8B" w:rsidP="00217F0A">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color w:val="000000"/>
          <w:sz w:val="24"/>
          <w:szCs w:val="24"/>
          <w:lang w:eastAsia="ru-RU"/>
        </w:rPr>
        <w:t>Лабораторные работы:</w:t>
      </w:r>
      <w:r w:rsidRPr="00C05A2F">
        <w:rPr>
          <w:rFonts w:ascii="Times New Roman" w:eastAsia="Times New Roman" w:hAnsi="Times New Roman" w:cs="Times New Roman"/>
          <w:color w:val="000000"/>
          <w:sz w:val="24"/>
          <w:szCs w:val="24"/>
          <w:lang w:eastAsia="ru-RU"/>
        </w:rPr>
        <w:t xml:space="preserve"> Сравнение свой</w:t>
      </w:r>
      <w:proofErr w:type="gramStart"/>
      <w:r w:rsidRPr="00C05A2F">
        <w:rPr>
          <w:rFonts w:ascii="Times New Roman" w:eastAsia="Times New Roman" w:hAnsi="Times New Roman" w:cs="Times New Roman"/>
          <w:color w:val="000000"/>
          <w:sz w:val="24"/>
          <w:szCs w:val="24"/>
          <w:lang w:eastAsia="ru-RU"/>
        </w:rPr>
        <w:t>ств тв</w:t>
      </w:r>
      <w:proofErr w:type="gramEnd"/>
      <w:r w:rsidRPr="00C05A2F">
        <w:rPr>
          <w:rFonts w:ascii="Times New Roman" w:eastAsia="Times New Roman" w:hAnsi="Times New Roman" w:cs="Times New Roman"/>
          <w:color w:val="000000"/>
          <w:sz w:val="24"/>
          <w:szCs w:val="24"/>
          <w:lang w:eastAsia="ru-RU"/>
        </w:rPr>
        <w:t>ердых кристаллических веществ и растворов. Сравнение скорости испарения воды, одеколона и этилового</w:t>
      </w:r>
      <w:r w:rsidR="00217F0A">
        <w:rPr>
          <w:rFonts w:ascii="Times New Roman" w:eastAsia="Times New Roman" w:hAnsi="Times New Roman" w:cs="Times New Roman"/>
          <w:color w:val="000000"/>
          <w:sz w:val="24"/>
          <w:szCs w:val="24"/>
          <w:lang w:eastAsia="ru-RU"/>
        </w:rPr>
        <w:t xml:space="preserve"> спирта с фильтровальной бумаги</w:t>
      </w:r>
    </w:p>
    <w:p w:rsidR="007C4D8B" w:rsidRPr="00C05A2F" w:rsidRDefault="007C4D8B" w:rsidP="00217F0A">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Расчётные задачи:</w:t>
      </w:r>
      <w:r w:rsidRPr="00C05A2F">
        <w:rPr>
          <w:rFonts w:ascii="Times New Roman" w:eastAsia="Times New Roman" w:hAnsi="Times New Roman" w:cs="Times New Roman"/>
          <w:color w:val="000000"/>
          <w:sz w:val="24"/>
          <w:szCs w:val="24"/>
          <w:lang w:eastAsia="ru-RU"/>
        </w:rPr>
        <w:t>  Нахождение относительной молекулярной массы вещества по его химической формуле. Вычисление массовой доли химического элемента в веществе по его формуле.</w:t>
      </w:r>
    </w:p>
    <w:p w:rsidR="007C4D8B" w:rsidRPr="00C05A2F" w:rsidRDefault="007C4D8B" w:rsidP="00217F0A">
      <w:pPr>
        <w:shd w:val="clear" w:color="auto" w:fill="FFFFFF"/>
        <w:spacing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 xml:space="preserve">Практические  работы: </w:t>
      </w:r>
      <w:r w:rsidRPr="00C05A2F">
        <w:rPr>
          <w:rFonts w:ascii="Times New Roman" w:eastAsia="Times New Roman" w:hAnsi="Times New Roman" w:cs="Times New Roman"/>
          <w:color w:val="000000"/>
          <w:sz w:val="24"/>
          <w:szCs w:val="24"/>
          <w:lang w:eastAsia="ru-RU"/>
        </w:rPr>
        <w:t>Правила техники безопасности при работе в химическом кабинете. Приемы обращения с лабораторным оборудованием и нагревательными приборами. Наблюдение за изменениями, происходящими с горящей свечой и их описание.</w:t>
      </w:r>
    </w:p>
    <w:p w:rsidR="007C4D8B" w:rsidRPr="00C05A2F" w:rsidRDefault="007C4D8B" w:rsidP="00217F0A">
      <w:pPr>
        <w:shd w:val="clear" w:color="auto" w:fill="FFFFFF"/>
        <w:spacing w:after="0" w:line="240" w:lineRule="auto"/>
        <w:rPr>
          <w:rFonts w:ascii="Times New Roman" w:eastAsia="Times New Roman" w:hAnsi="Times New Roman" w:cs="Times New Roman"/>
          <w:i/>
          <w:iCs/>
          <w:color w:val="000000"/>
          <w:sz w:val="24"/>
          <w:szCs w:val="24"/>
          <w:lang w:eastAsia="ru-RU"/>
        </w:rPr>
      </w:pPr>
      <w:r w:rsidRPr="00C05A2F">
        <w:rPr>
          <w:rFonts w:ascii="Times New Roman" w:eastAsia="Times New Roman" w:hAnsi="Times New Roman" w:cs="Times New Roman"/>
          <w:b/>
          <w:bCs/>
          <w:color w:val="000000"/>
          <w:sz w:val="24"/>
          <w:szCs w:val="24"/>
          <w:lang w:eastAsia="ru-RU"/>
        </w:rPr>
        <w:t>Тема 1.   Атомы химических элементов </w:t>
      </w:r>
      <w:r w:rsidR="00F65364">
        <w:rPr>
          <w:rFonts w:ascii="Times New Roman" w:eastAsia="Times New Roman" w:hAnsi="Times New Roman" w:cs="Times New Roman"/>
          <w:b/>
          <w:bCs/>
          <w:iCs/>
          <w:color w:val="000000"/>
          <w:sz w:val="24"/>
          <w:szCs w:val="24"/>
          <w:lang w:eastAsia="ru-RU"/>
        </w:rPr>
        <w:t xml:space="preserve">(8 </w:t>
      </w:r>
      <w:r w:rsidRPr="00C05A2F">
        <w:rPr>
          <w:rFonts w:ascii="Times New Roman" w:eastAsia="Times New Roman" w:hAnsi="Times New Roman" w:cs="Times New Roman"/>
          <w:b/>
          <w:bCs/>
          <w:iCs/>
          <w:color w:val="000000"/>
          <w:sz w:val="24"/>
          <w:szCs w:val="24"/>
          <w:lang w:eastAsia="ru-RU"/>
        </w:rPr>
        <w:t>ч</w:t>
      </w:r>
      <w:r w:rsidR="00F65364">
        <w:rPr>
          <w:rFonts w:ascii="Times New Roman" w:eastAsia="Times New Roman" w:hAnsi="Times New Roman" w:cs="Times New Roman"/>
          <w:b/>
          <w:bCs/>
          <w:iCs/>
          <w:color w:val="000000"/>
          <w:sz w:val="24"/>
          <w:szCs w:val="24"/>
          <w:lang w:eastAsia="ru-RU"/>
        </w:rPr>
        <w:t>ас</w:t>
      </w:r>
      <w:r w:rsidRPr="00C05A2F">
        <w:rPr>
          <w:rFonts w:ascii="Times New Roman" w:eastAsia="Times New Roman" w:hAnsi="Times New Roman" w:cs="Times New Roman"/>
          <w:b/>
          <w:bCs/>
          <w:iCs/>
          <w:color w:val="000000"/>
          <w:sz w:val="24"/>
          <w:szCs w:val="24"/>
          <w:lang w:eastAsia="ru-RU"/>
        </w:rPr>
        <w:t>)</w:t>
      </w:r>
      <w:r w:rsidRPr="00C05A2F">
        <w:rPr>
          <w:rFonts w:ascii="Times New Roman" w:eastAsia="Times New Roman" w:hAnsi="Times New Roman" w:cs="Times New Roman"/>
          <w:i/>
          <w:iCs/>
          <w:color w:val="000000"/>
          <w:sz w:val="24"/>
          <w:szCs w:val="24"/>
          <w:lang w:eastAsia="ru-RU"/>
        </w:rPr>
        <w:t> </w:t>
      </w:r>
    </w:p>
    <w:p w:rsidR="007C4D8B" w:rsidRPr="00C05A2F" w:rsidRDefault="007C4D8B" w:rsidP="00217F0A">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w:t>
      </w:r>
    </w:p>
    <w:p w:rsidR="007C4D8B" w:rsidRPr="00C05A2F" w:rsidRDefault="007C4D8B" w:rsidP="00217F0A">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Состав атомных ядер: протоны, нейтроны. Относительная атомная масса. Взаимосвязь понятий «протон», «нейтрон», «относительная атомная масса».</w:t>
      </w:r>
    </w:p>
    <w:p w:rsidR="007C4D8B" w:rsidRPr="00C05A2F" w:rsidRDefault="007C4D8B" w:rsidP="00217F0A">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Изменение числа протонов в ядре атома — образование новых химических элементов.</w:t>
      </w:r>
    </w:p>
    <w:p w:rsidR="007C4D8B" w:rsidRPr="00C05A2F" w:rsidRDefault="007C4D8B" w:rsidP="00217F0A">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w:t>
      </w:r>
    </w:p>
    <w:p w:rsidR="007C4D8B" w:rsidRPr="00C05A2F" w:rsidRDefault="007C4D8B" w:rsidP="00217F0A">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Электроны. Строение электронных уровней атомов химических элементов малых периодов. Понятие о завершенном электронном уровне.</w:t>
      </w:r>
    </w:p>
    <w:p w:rsidR="007C4D8B" w:rsidRPr="00C05A2F" w:rsidRDefault="007C4D8B" w:rsidP="00217F0A">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Периодическая система химических элементов Д. И. Менделеева и строение атомов — физический смысл порядкового номера элемента, номера группы, номера периода.</w:t>
      </w:r>
    </w:p>
    <w:p w:rsidR="007C4D8B" w:rsidRPr="00C05A2F" w:rsidRDefault="007C4D8B" w:rsidP="00217F0A">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w:t>
      </w:r>
      <w:r w:rsidRPr="00C05A2F">
        <w:rPr>
          <w:rFonts w:ascii="Times New Roman" w:eastAsia="Times New Roman" w:hAnsi="Times New Roman" w:cs="Times New Roman"/>
          <w:color w:val="000000"/>
          <w:sz w:val="24"/>
          <w:szCs w:val="24"/>
          <w:lang w:eastAsia="ru-RU"/>
        </w:rPr>
        <w:lastRenderedPageBreak/>
        <w:t>свойств в периодах и группах. Образование бинарных соединений. Понятие об ионной связи. Схемы образования ионной связи.</w:t>
      </w:r>
    </w:p>
    <w:p w:rsidR="007C4D8B" w:rsidRPr="00C05A2F" w:rsidRDefault="007C4D8B" w:rsidP="00217F0A">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Взаимодействие атомов элементов-неметаллов между собой — образование двухатомных молекул простых веществ. Ковалентная неполярная химическая связь. Электронные и структурные формулы. Взаимодействие атомов неметаллов между собой — образование бинарных соединений неметаллов. </w:t>
      </w:r>
      <w:proofErr w:type="spellStart"/>
      <w:r w:rsidRPr="00C05A2F">
        <w:rPr>
          <w:rFonts w:ascii="Times New Roman" w:eastAsia="Times New Roman" w:hAnsi="Times New Roman" w:cs="Times New Roman"/>
          <w:color w:val="000000"/>
          <w:sz w:val="24"/>
          <w:szCs w:val="24"/>
          <w:lang w:eastAsia="ru-RU"/>
        </w:rPr>
        <w:t>Электроотрицательность</w:t>
      </w:r>
      <w:proofErr w:type="spellEnd"/>
      <w:r w:rsidRPr="00C05A2F">
        <w:rPr>
          <w:rFonts w:ascii="Times New Roman" w:eastAsia="Times New Roman" w:hAnsi="Times New Roman" w:cs="Times New Roman"/>
          <w:color w:val="000000"/>
          <w:sz w:val="24"/>
          <w:szCs w:val="24"/>
          <w:lang w:eastAsia="ru-RU"/>
        </w:rPr>
        <w:t>. Ковалентная полярная связь. Понятие о валентности как свойстве атомов образовывать ковалентные химические связи. Составление формул бинарных соединений по валентности. Нахождение валентности по формуле бинарного соединения.</w:t>
      </w:r>
    </w:p>
    <w:p w:rsidR="007C4D8B" w:rsidRPr="00C05A2F" w:rsidRDefault="007C4D8B" w:rsidP="00217F0A">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Взаимодействие атомов металлов между собой — образование металлических кристаллов. Понятие о металлической связи.</w:t>
      </w:r>
    </w:p>
    <w:p w:rsidR="007C4D8B" w:rsidRPr="00C05A2F" w:rsidRDefault="007C4D8B" w:rsidP="00217F0A">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 xml:space="preserve">Демонстрации: </w:t>
      </w:r>
      <w:r w:rsidRPr="00C05A2F">
        <w:rPr>
          <w:rFonts w:ascii="Times New Roman" w:eastAsia="Times New Roman" w:hAnsi="Times New Roman" w:cs="Times New Roman"/>
          <w:color w:val="000000"/>
          <w:sz w:val="24"/>
          <w:szCs w:val="24"/>
          <w:lang w:eastAsia="ru-RU"/>
        </w:rPr>
        <w:t xml:space="preserve">Модели атомов химических элементов. Периодическая система химических элементов Д. И. Менделеева (различные формы). </w:t>
      </w:r>
    </w:p>
    <w:p w:rsidR="007C4D8B" w:rsidRPr="00C05A2F" w:rsidRDefault="007C4D8B" w:rsidP="00217F0A">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color w:val="000000"/>
          <w:sz w:val="24"/>
          <w:szCs w:val="24"/>
          <w:lang w:eastAsia="ru-RU"/>
        </w:rPr>
        <w:t>Лабораторные работы:</w:t>
      </w:r>
      <w:r w:rsidRPr="00C05A2F">
        <w:rPr>
          <w:rFonts w:ascii="Times New Roman" w:eastAsia="Times New Roman" w:hAnsi="Times New Roman" w:cs="Times New Roman"/>
          <w:color w:val="000000"/>
          <w:sz w:val="24"/>
          <w:szCs w:val="24"/>
          <w:lang w:eastAsia="ru-RU"/>
        </w:rPr>
        <w:t xml:space="preserve"> Моделирование принципа действия сканирующего микроскопа.</w:t>
      </w:r>
    </w:p>
    <w:p w:rsidR="007C4D8B" w:rsidRPr="00C05A2F" w:rsidRDefault="007C4D8B" w:rsidP="00217F0A">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Изготовление моделей молекул бинарных соединений. </w:t>
      </w:r>
    </w:p>
    <w:p w:rsidR="007C4D8B" w:rsidRPr="00C05A2F" w:rsidRDefault="007C4D8B" w:rsidP="00217F0A">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 xml:space="preserve">Контрольная работа: </w:t>
      </w:r>
      <w:r w:rsidRPr="00C05A2F">
        <w:rPr>
          <w:rFonts w:ascii="Times New Roman" w:eastAsia="Times New Roman" w:hAnsi="Times New Roman" w:cs="Times New Roman"/>
          <w:color w:val="000000"/>
          <w:sz w:val="24"/>
          <w:szCs w:val="24"/>
          <w:lang w:eastAsia="ru-RU"/>
        </w:rPr>
        <w:t>Атомы химических элементов.</w:t>
      </w:r>
    </w:p>
    <w:p w:rsidR="007C4D8B" w:rsidRPr="00C05A2F" w:rsidRDefault="007C4D8B" w:rsidP="00C05A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 </w:t>
      </w:r>
    </w:p>
    <w:p w:rsidR="007C4D8B" w:rsidRPr="00C05A2F" w:rsidRDefault="007C4D8B" w:rsidP="00712E22">
      <w:pPr>
        <w:shd w:val="clear" w:color="auto" w:fill="FFFFFF"/>
        <w:spacing w:after="0" w:line="240" w:lineRule="auto"/>
        <w:rPr>
          <w:rFonts w:ascii="Times New Roman" w:eastAsia="Times New Roman" w:hAnsi="Times New Roman" w:cs="Times New Roman"/>
          <w:b/>
          <w:bCs/>
          <w:i/>
          <w:iCs/>
          <w:color w:val="000000"/>
          <w:sz w:val="24"/>
          <w:szCs w:val="24"/>
          <w:lang w:eastAsia="ru-RU"/>
        </w:rPr>
      </w:pPr>
      <w:r w:rsidRPr="00C05A2F">
        <w:rPr>
          <w:rFonts w:ascii="Times New Roman" w:eastAsia="Times New Roman" w:hAnsi="Times New Roman" w:cs="Times New Roman"/>
          <w:b/>
          <w:bCs/>
          <w:color w:val="000000"/>
          <w:sz w:val="24"/>
          <w:szCs w:val="24"/>
          <w:lang w:eastAsia="ru-RU"/>
        </w:rPr>
        <w:t>Тема 2.   Простые вещества (6</w:t>
      </w:r>
      <w:r w:rsidRPr="00C05A2F">
        <w:rPr>
          <w:rFonts w:ascii="Times New Roman" w:eastAsia="Times New Roman" w:hAnsi="Times New Roman" w:cs="Times New Roman"/>
          <w:b/>
          <w:bCs/>
          <w:iCs/>
          <w:color w:val="000000"/>
          <w:sz w:val="24"/>
          <w:szCs w:val="24"/>
          <w:lang w:eastAsia="ru-RU"/>
        </w:rPr>
        <w:t>ч</w:t>
      </w:r>
      <w:r w:rsidR="00F65364">
        <w:rPr>
          <w:rFonts w:ascii="Times New Roman" w:eastAsia="Times New Roman" w:hAnsi="Times New Roman" w:cs="Times New Roman"/>
          <w:b/>
          <w:bCs/>
          <w:iCs/>
          <w:color w:val="000000"/>
          <w:sz w:val="24"/>
          <w:szCs w:val="24"/>
          <w:lang w:eastAsia="ru-RU"/>
        </w:rPr>
        <w:t>ас</w:t>
      </w:r>
      <w:r w:rsidRPr="00C05A2F">
        <w:rPr>
          <w:rFonts w:ascii="Times New Roman" w:eastAsia="Times New Roman" w:hAnsi="Times New Roman" w:cs="Times New Roman"/>
          <w:b/>
          <w:bCs/>
          <w:iCs/>
          <w:color w:val="000000"/>
          <w:sz w:val="24"/>
          <w:szCs w:val="24"/>
          <w:lang w:eastAsia="ru-RU"/>
        </w:rPr>
        <w:t>)</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Положение металлов и неметаллов в Периодической системе химических элементов</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Д. </w:t>
      </w:r>
      <w:proofErr w:type="spellStart"/>
      <w:r w:rsidRPr="00C05A2F">
        <w:rPr>
          <w:rFonts w:ascii="Times New Roman" w:eastAsia="Times New Roman" w:hAnsi="Times New Roman" w:cs="Times New Roman"/>
          <w:color w:val="000000"/>
          <w:sz w:val="24"/>
          <w:szCs w:val="24"/>
          <w:lang w:eastAsia="ru-RU"/>
        </w:rPr>
        <w:t>И.Менделеева</w:t>
      </w:r>
      <w:proofErr w:type="spellEnd"/>
      <w:r w:rsidRPr="00C05A2F">
        <w:rPr>
          <w:rFonts w:ascii="Times New Roman" w:eastAsia="Times New Roman" w:hAnsi="Times New Roman" w:cs="Times New Roman"/>
          <w:color w:val="000000"/>
          <w:sz w:val="24"/>
          <w:szCs w:val="24"/>
          <w:lang w:eastAsia="ru-RU"/>
        </w:rPr>
        <w:t xml:space="preserve">. Важнейшие простые вещества — металлы (железо, алюминий, кальций, магний, натрий, калий). Общие физические свойства металлов. </w:t>
      </w:r>
      <w:proofErr w:type="gramStart"/>
      <w:r w:rsidRPr="00C05A2F">
        <w:rPr>
          <w:rFonts w:ascii="Times New Roman" w:eastAsia="Times New Roman" w:hAnsi="Times New Roman" w:cs="Times New Roman"/>
          <w:color w:val="000000"/>
          <w:sz w:val="24"/>
          <w:szCs w:val="24"/>
          <w:lang w:eastAsia="ru-RU"/>
        </w:rPr>
        <w:t>Важнейшие простые вещества-неметаллы, образованные атомами кислорода, водорода, азота, серы, фосфора, углерода.</w:t>
      </w:r>
      <w:proofErr w:type="gramEnd"/>
      <w:r w:rsidRPr="00C05A2F">
        <w:rPr>
          <w:rFonts w:ascii="Times New Roman" w:eastAsia="Times New Roman" w:hAnsi="Times New Roman" w:cs="Times New Roman"/>
          <w:color w:val="000000"/>
          <w:sz w:val="24"/>
          <w:szCs w:val="24"/>
          <w:lang w:eastAsia="ru-RU"/>
        </w:rPr>
        <w:t xml:space="preserve"> Молекулы простых веществ-неметаллов — водорода, кислорода,</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азота, галогенов. Относительная молекулярная масса. Способность атомов химических элементов к образованию нескольких простых веществ — аллотропия. Аллотропные модификации кислорода, фосфора, олова. Металлические и </w:t>
      </w:r>
      <w:proofErr w:type="spellStart"/>
      <w:r w:rsidRPr="00C05A2F">
        <w:rPr>
          <w:rFonts w:ascii="Times New Roman" w:eastAsia="Times New Roman" w:hAnsi="Times New Roman" w:cs="Times New Roman"/>
          <w:color w:val="000000"/>
          <w:sz w:val="24"/>
          <w:szCs w:val="24"/>
          <w:lang w:eastAsia="ru-RU"/>
        </w:rPr>
        <w:t>неметалические</w:t>
      </w:r>
      <w:proofErr w:type="spellEnd"/>
      <w:r w:rsidRPr="00C05A2F">
        <w:rPr>
          <w:rFonts w:ascii="Times New Roman" w:eastAsia="Times New Roman" w:hAnsi="Times New Roman" w:cs="Times New Roman"/>
          <w:color w:val="000000"/>
          <w:sz w:val="24"/>
          <w:szCs w:val="24"/>
          <w:lang w:eastAsia="ru-RU"/>
        </w:rPr>
        <w:t xml:space="preserve"> свойства простых веществ. Относительность этого понятия.</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Число Авогадро. Количество вещества. Моль. Молярная масса. Молярный объем газообразных веществ. Кратные единицы измерения количества вещества — </w:t>
      </w:r>
      <w:proofErr w:type="spellStart"/>
      <w:r w:rsidRPr="00C05A2F">
        <w:rPr>
          <w:rFonts w:ascii="Times New Roman" w:eastAsia="Times New Roman" w:hAnsi="Times New Roman" w:cs="Times New Roman"/>
          <w:color w:val="000000"/>
          <w:sz w:val="24"/>
          <w:szCs w:val="24"/>
          <w:lang w:eastAsia="ru-RU"/>
        </w:rPr>
        <w:t>миллимоль</w:t>
      </w:r>
      <w:proofErr w:type="spellEnd"/>
      <w:r w:rsidRPr="00C05A2F">
        <w:rPr>
          <w:rFonts w:ascii="Times New Roman" w:eastAsia="Times New Roman" w:hAnsi="Times New Roman" w:cs="Times New Roman"/>
          <w:color w:val="000000"/>
          <w:sz w:val="24"/>
          <w:szCs w:val="24"/>
          <w:lang w:eastAsia="ru-RU"/>
        </w:rPr>
        <w:t xml:space="preserve"> и </w:t>
      </w:r>
      <w:proofErr w:type="spellStart"/>
      <w:r w:rsidRPr="00C05A2F">
        <w:rPr>
          <w:rFonts w:ascii="Times New Roman" w:eastAsia="Times New Roman" w:hAnsi="Times New Roman" w:cs="Times New Roman"/>
          <w:color w:val="000000"/>
          <w:sz w:val="24"/>
          <w:szCs w:val="24"/>
          <w:lang w:eastAsia="ru-RU"/>
        </w:rPr>
        <w:t>киломоль</w:t>
      </w:r>
      <w:proofErr w:type="spellEnd"/>
      <w:r w:rsidRPr="00C05A2F">
        <w:rPr>
          <w:rFonts w:ascii="Times New Roman" w:eastAsia="Times New Roman" w:hAnsi="Times New Roman" w:cs="Times New Roman"/>
          <w:color w:val="000000"/>
          <w:sz w:val="24"/>
          <w:szCs w:val="24"/>
          <w:lang w:eastAsia="ru-RU"/>
        </w:rPr>
        <w:t xml:space="preserve">, </w:t>
      </w:r>
      <w:proofErr w:type="spellStart"/>
      <w:r w:rsidRPr="00C05A2F">
        <w:rPr>
          <w:rFonts w:ascii="Times New Roman" w:eastAsia="Times New Roman" w:hAnsi="Times New Roman" w:cs="Times New Roman"/>
          <w:color w:val="000000"/>
          <w:sz w:val="24"/>
          <w:szCs w:val="24"/>
          <w:lang w:eastAsia="ru-RU"/>
        </w:rPr>
        <w:t>миллимолярная</w:t>
      </w:r>
      <w:proofErr w:type="spellEnd"/>
      <w:r w:rsidRPr="00C05A2F">
        <w:rPr>
          <w:rFonts w:ascii="Times New Roman" w:eastAsia="Times New Roman" w:hAnsi="Times New Roman" w:cs="Times New Roman"/>
          <w:color w:val="000000"/>
          <w:sz w:val="24"/>
          <w:szCs w:val="24"/>
          <w:lang w:eastAsia="ru-RU"/>
        </w:rPr>
        <w:t xml:space="preserve"> и </w:t>
      </w:r>
      <w:proofErr w:type="spellStart"/>
      <w:r w:rsidRPr="00C05A2F">
        <w:rPr>
          <w:rFonts w:ascii="Times New Roman" w:eastAsia="Times New Roman" w:hAnsi="Times New Roman" w:cs="Times New Roman"/>
          <w:color w:val="000000"/>
          <w:sz w:val="24"/>
          <w:szCs w:val="24"/>
          <w:lang w:eastAsia="ru-RU"/>
        </w:rPr>
        <w:t>киломолярная</w:t>
      </w:r>
      <w:proofErr w:type="spellEnd"/>
      <w:r w:rsidRPr="00C05A2F">
        <w:rPr>
          <w:rFonts w:ascii="Times New Roman" w:eastAsia="Times New Roman" w:hAnsi="Times New Roman" w:cs="Times New Roman"/>
          <w:color w:val="000000"/>
          <w:sz w:val="24"/>
          <w:szCs w:val="24"/>
          <w:lang w:eastAsia="ru-RU"/>
        </w:rPr>
        <w:t xml:space="preserve"> массы вещества, </w:t>
      </w:r>
      <w:proofErr w:type="spellStart"/>
      <w:r w:rsidRPr="00C05A2F">
        <w:rPr>
          <w:rFonts w:ascii="Times New Roman" w:eastAsia="Times New Roman" w:hAnsi="Times New Roman" w:cs="Times New Roman"/>
          <w:color w:val="000000"/>
          <w:sz w:val="24"/>
          <w:szCs w:val="24"/>
          <w:lang w:eastAsia="ru-RU"/>
        </w:rPr>
        <w:t>миллимолярный</w:t>
      </w:r>
      <w:proofErr w:type="spellEnd"/>
      <w:r w:rsidRPr="00C05A2F">
        <w:rPr>
          <w:rFonts w:ascii="Times New Roman" w:eastAsia="Times New Roman" w:hAnsi="Times New Roman" w:cs="Times New Roman"/>
          <w:color w:val="000000"/>
          <w:sz w:val="24"/>
          <w:szCs w:val="24"/>
          <w:lang w:eastAsia="ru-RU"/>
        </w:rPr>
        <w:t xml:space="preserve"> и </w:t>
      </w:r>
      <w:proofErr w:type="spellStart"/>
      <w:r w:rsidRPr="00C05A2F">
        <w:rPr>
          <w:rFonts w:ascii="Times New Roman" w:eastAsia="Times New Roman" w:hAnsi="Times New Roman" w:cs="Times New Roman"/>
          <w:color w:val="000000"/>
          <w:sz w:val="24"/>
          <w:szCs w:val="24"/>
          <w:lang w:eastAsia="ru-RU"/>
        </w:rPr>
        <w:t>киломолярный</w:t>
      </w:r>
      <w:proofErr w:type="spellEnd"/>
      <w:r w:rsidRPr="00C05A2F">
        <w:rPr>
          <w:rFonts w:ascii="Times New Roman" w:eastAsia="Times New Roman" w:hAnsi="Times New Roman" w:cs="Times New Roman"/>
          <w:color w:val="000000"/>
          <w:sz w:val="24"/>
          <w:szCs w:val="24"/>
          <w:lang w:eastAsia="ru-RU"/>
        </w:rPr>
        <w:t xml:space="preserve"> объемы газообразных веществ.</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Расчеты с использованием понятий «количество вещества», «молярная масса», «молярный объем газов», «число Авогадро».</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Расчетные задачи.</w:t>
      </w:r>
      <w:r w:rsidRPr="00C05A2F">
        <w:rPr>
          <w:rFonts w:ascii="Times New Roman" w:eastAsia="Times New Roman" w:hAnsi="Times New Roman" w:cs="Times New Roman"/>
          <w:color w:val="000000"/>
          <w:sz w:val="24"/>
          <w:szCs w:val="24"/>
          <w:lang w:eastAsia="ru-RU"/>
        </w:rPr>
        <w:t xml:space="preserve"> Вычисление молярной массы веществ по химическим формулам. Расчеты с использованием понятий «количество вещества», «молярная масса», «молярный объем газов», «постоянная Авогадро».</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Демонстрации: </w:t>
      </w:r>
      <w:r w:rsidRPr="00C05A2F">
        <w:rPr>
          <w:rFonts w:ascii="Times New Roman" w:eastAsia="Times New Roman" w:hAnsi="Times New Roman" w:cs="Times New Roman"/>
          <w:color w:val="000000"/>
          <w:sz w:val="24"/>
          <w:szCs w:val="24"/>
          <w:lang w:eastAsia="ru-RU"/>
        </w:rPr>
        <w:t xml:space="preserve">Образцы  металлов. Получение озона. Образцы белого и серого олова, белого и красного фосфора. Некоторые металлы и неметаллы количеством вещества 1 моль. Молярный объем газообразных веществ. </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color w:val="000000"/>
          <w:sz w:val="24"/>
          <w:szCs w:val="24"/>
          <w:lang w:eastAsia="ru-RU"/>
        </w:rPr>
        <w:t>Лабораторные работы:</w:t>
      </w:r>
      <w:r w:rsidRPr="00C05A2F">
        <w:rPr>
          <w:rFonts w:ascii="Times New Roman" w:eastAsia="Times New Roman" w:hAnsi="Times New Roman" w:cs="Times New Roman"/>
          <w:color w:val="000000"/>
          <w:sz w:val="24"/>
          <w:szCs w:val="24"/>
          <w:lang w:eastAsia="ru-RU"/>
        </w:rPr>
        <w:t xml:space="preserve"> Ознакомление с коллекцией металлов. Ознакомление с коллекцией неметаллов.</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 xml:space="preserve">Контрольная работа: </w:t>
      </w:r>
      <w:r w:rsidRPr="00C05A2F">
        <w:rPr>
          <w:rFonts w:ascii="Times New Roman" w:eastAsia="Times New Roman" w:hAnsi="Times New Roman" w:cs="Times New Roman"/>
          <w:color w:val="000000"/>
          <w:sz w:val="24"/>
          <w:szCs w:val="24"/>
          <w:lang w:eastAsia="ru-RU"/>
        </w:rPr>
        <w:t>Простые вещества.</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w:t>
      </w:r>
    </w:p>
    <w:p w:rsidR="007C4D8B" w:rsidRPr="00C05A2F" w:rsidRDefault="005966CF" w:rsidP="00712E22">
      <w:pPr>
        <w:shd w:val="clear" w:color="auto" w:fill="FFFFFF"/>
        <w:spacing w:after="0" w:line="240" w:lineRule="auto"/>
        <w:rPr>
          <w:rFonts w:ascii="Times New Roman" w:eastAsia="Times New Roman" w:hAnsi="Times New Roman" w:cs="Times New Roman"/>
          <w:b/>
          <w:bCs/>
          <w:iCs/>
          <w:color w:val="000000"/>
          <w:sz w:val="24"/>
          <w:szCs w:val="24"/>
          <w:lang w:eastAsia="ru-RU"/>
        </w:rPr>
      </w:pPr>
      <w:r w:rsidRPr="00C05A2F">
        <w:rPr>
          <w:rFonts w:ascii="Times New Roman" w:eastAsia="Times New Roman" w:hAnsi="Times New Roman" w:cs="Times New Roman"/>
          <w:b/>
          <w:bCs/>
          <w:color w:val="000000"/>
          <w:sz w:val="24"/>
          <w:szCs w:val="24"/>
          <w:lang w:eastAsia="ru-RU"/>
        </w:rPr>
        <w:t xml:space="preserve">Тема 3. </w:t>
      </w:r>
      <w:r w:rsidR="007C4D8B" w:rsidRPr="00C05A2F">
        <w:rPr>
          <w:rFonts w:ascii="Times New Roman" w:eastAsia="Times New Roman" w:hAnsi="Times New Roman" w:cs="Times New Roman"/>
          <w:b/>
          <w:bCs/>
          <w:color w:val="000000"/>
          <w:sz w:val="24"/>
          <w:szCs w:val="24"/>
          <w:lang w:eastAsia="ru-RU"/>
        </w:rPr>
        <w:t>Соединения химических элементов </w:t>
      </w:r>
      <w:r w:rsidR="007C4D8B" w:rsidRPr="00C05A2F">
        <w:rPr>
          <w:rFonts w:ascii="Times New Roman" w:eastAsia="Times New Roman" w:hAnsi="Times New Roman" w:cs="Times New Roman"/>
          <w:b/>
          <w:bCs/>
          <w:iCs/>
          <w:color w:val="000000"/>
          <w:sz w:val="24"/>
          <w:szCs w:val="24"/>
          <w:lang w:eastAsia="ru-RU"/>
        </w:rPr>
        <w:t>(14 ч</w:t>
      </w:r>
      <w:r w:rsidR="00F65364">
        <w:rPr>
          <w:rFonts w:ascii="Times New Roman" w:eastAsia="Times New Roman" w:hAnsi="Times New Roman" w:cs="Times New Roman"/>
          <w:b/>
          <w:bCs/>
          <w:iCs/>
          <w:color w:val="000000"/>
          <w:sz w:val="24"/>
          <w:szCs w:val="24"/>
          <w:lang w:eastAsia="ru-RU"/>
        </w:rPr>
        <w:t>ас</w:t>
      </w:r>
      <w:r w:rsidR="007C4D8B" w:rsidRPr="00C05A2F">
        <w:rPr>
          <w:rFonts w:ascii="Times New Roman" w:eastAsia="Times New Roman" w:hAnsi="Times New Roman" w:cs="Times New Roman"/>
          <w:b/>
          <w:bCs/>
          <w:iCs/>
          <w:color w:val="000000"/>
          <w:sz w:val="24"/>
          <w:szCs w:val="24"/>
          <w:lang w:eastAsia="ru-RU"/>
        </w:rPr>
        <w:t>)</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Степень окисления. Сравнение степени окисления и валентности. Определение степени окисления элементов в бинарных соединениях. Составление формул бинарных соединений, общий способ их названий.</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Бинарные соединения металлов и неметаллов: оксиды, хлориды, сульфиды и пр. Составление их формул. Бинарные соединения неметаллов: оксиды, летучие водородные соединения, их состав и названия. Представители оксидов: вода, углекислый газ, негашеная известь. Представители летучих водородных соединений: </w:t>
      </w:r>
      <w:proofErr w:type="spellStart"/>
      <w:r w:rsidRPr="00C05A2F">
        <w:rPr>
          <w:rFonts w:ascii="Times New Roman" w:eastAsia="Times New Roman" w:hAnsi="Times New Roman" w:cs="Times New Roman"/>
          <w:color w:val="000000"/>
          <w:sz w:val="24"/>
          <w:szCs w:val="24"/>
          <w:lang w:eastAsia="ru-RU"/>
        </w:rPr>
        <w:t>хлороводород</w:t>
      </w:r>
      <w:proofErr w:type="spellEnd"/>
      <w:r w:rsidRPr="00C05A2F">
        <w:rPr>
          <w:rFonts w:ascii="Times New Roman" w:eastAsia="Times New Roman" w:hAnsi="Times New Roman" w:cs="Times New Roman"/>
          <w:color w:val="000000"/>
          <w:sz w:val="24"/>
          <w:szCs w:val="24"/>
          <w:lang w:eastAsia="ru-RU"/>
        </w:rPr>
        <w:t xml:space="preserve"> и аммиак.</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Основания, их состав и названия. Растворимость оснований в воде. Представители щелочей: гидроксиды натрия, калия и кальция. Понятие об индикаторах и качественных реакциях.</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Кислоты, их состав и названия. Классификация кислот. Представители кислот: </w:t>
      </w:r>
      <w:proofErr w:type="gramStart"/>
      <w:r w:rsidRPr="00C05A2F">
        <w:rPr>
          <w:rFonts w:ascii="Times New Roman" w:eastAsia="Times New Roman" w:hAnsi="Times New Roman" w:cs="Times New Roman"/>
          <w:color w:val="000000"/>
          <w:sz w:val="24"/>
          <w:szCs w:val="24"/>
          <w:lang w:eastAsia="ru-RU"/>
        </w:rPr>
        <w:t>серная</w:t>
      </w:r>
      <w:proofErr w:type="gramEnd"/>
      <w:r w:rsidRPr="00C05A2F">
        <w:rPr>
          <w:rFonts w:ascii="Times New Roman" w:eastAsia="Times New Roman" w:hAnsi="Times New Roman" w:cs="Times New Roman"/>
          <w:color w:val="000000"/>
          <w:sz w:val="24"/>
          <w:szCs w:val="24"/>
          <w:lang w:eastAsia="ru-RU"/>
        </w:rPr>
        <w:t xml:space="preserve">, соляная, азотная. Понятие о шкале кислотности (шкала </w:t>
      </w:r>
      <w:proofErr w:type="spellStart"/>
      <w:r w:rsidRPr="00C05A2F">
        <w:rPr>
          <w:rFonts w:ascii="Times New Roman" w:eastAsia="Times New Roman" w:hAnsi="Times New Roman" w:cs="Times New Roman"/>
          <w:color w:val="000000"/>
          <w:sz w:val="24"/>
          <w:szCs w:val="24"/>
          <w:lang w:eastAsia="ru-RU"/>
        </w:rPr>
        <w:t>pH</w:t>
      </w:r>
      <w:proofErr w:type="spellEnd"/>
      <w:r w:rsidRPr="00C05A2F">
        <w:rPr>
          <w:rFonts w:ascii="Times New Roman" w:eastAsia="Times New Roman" w:hAnsi="Times New Roman" w:cs="Times New Roman"/>
          <w:color w:val="000000"/>
          <w:sz w:val="24"/>
          <w:szCs w:val="24"/>
          <w:lang w:eastAsia="ru-RU"/>
        </w:rPr>
        <w:t>). Изменение окраски индикаторов.</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Соли как производные кислот и оснований, их состав и названия. Растворимость солей в воде. Представители солей: хлорид натрия, карбонат и фосфат кальция.</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Аморфные и кристаллические вещества.</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Межмолекулярные взаимодействия. Типы кристаллических решеток: </w:t>
      </w:r>
      <w:proofErr w:type="gramStart"/>
      <w:r w:rsidRPr="00C05A2F">
        <w:rPr>
          <w:rFonts w:ascii="Times New Roman" w:eastAsia="Times New Roman" w:hAnsi="Times New Roman" w:cs="Times New Roman"/>
          <w:color w:val="000000"/>
          <w:sz w:val="24"/>
          <w:szCs w:val="24"/>
          <w:lang w:eastAsia="ru-RU"/>
        </w:rPr>
        <w:t>ионная</w:t>
      </w:r>
      <w:proofErr w:type="gramEnd"/>
      <w:r w:rsidRPr="00C05A2F">
        <w:rPr>
          <w:rFonts w:ascii="Times New Roman" w:eastAsia="Times New Roman" w:hAnsi="Times New Roman" w:cs="Times New Roman"/>
          <w:color w:val="000000"/>
          <w:sz w:val="24"/>
          <w:szCs w:val="24"/>
          <w:lang w:eastAsia="ru-RU"/>
        </w:rPr>
        <w:t>, атомная, молекулярная и металлическая. Зависимость свойств веществ от типов кристаллических решеток. Вещества молекулярного и немолекулярного строения. Закон постоянства состава для веществ молекулярного строения.</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Расчеты, связанные с использованием понятия «доля».</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Расчётные задачи:</w:t>
      </w:r>
      <w:r w:rsidRPr="00C05A2F">
        <w:rPr>
          <w:rFonts w:ascii="Times New Roman" w:eastAsia="Times New Roman" w:hAnsi="Times New Roman" w:cs="Times New Roman"/>
          <w:color w:val="000000"/>
          <w:sz w:val="24"/>
          <w:szCs w:val="24"/>
          <w:lang w:eastAsia="ru-RU"/>
        </w:rPr>
        <w:t xml:space="preserve"> Расчет массовой и объемной долей компонентов смеси веществ. Вычисление массовой доли вещества в растворе по известной массе растворенного вещества и массе растворителя. </w:t>
      </w:r>
      <w:proofErr w:type="gramStart"/>
      <w:r w:rsidRPr="00C05A2F">
        <w:rPr>
          <w:rFonts w:ascii="Times New Roman" w:eastAsia="Times New Roman" w:hAnsi="Times New Roman" w:cs="Times New Roman"/>
          <w:color w:val="000000"/>
          <w:sz w:val="24"/>
          <w:szCs w:val="24"/>
          <w:lang w:eastAsia="ru-RU"/>
        </w:rPr>
        <w:t xml:space="preserve">Вычисление массы растворяемого вещества и растворителя, необходимых для приготовления определенной массы раствора с известной массовой долей растворенного вещества.                                                                     </w:t>
      </w:r>
      <w:proofErr w:type="gramEnd"/>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Демонстрации: </w:t>
      </w:r>
      <w:r w:rsidRPr="00C05A2F">
        <w:rPr>
          <w:rFonts w:ascii="Times New Roman" w:eastAsia="Times New Roman" w:hAnsi="Times New Roman" w:cs="Times New Roman"/>
          <w:color w:val="000000"/>
          <w:sz w:val="24"/>
          <w:szCs w:val="24"/>
          <w:lang w:eastAsia="ru-RU"/>
        </w:rPr>
        <w:t xml:space="preserve">Образцы оксидов, кислот, оснований и солей. Модели кристаллических решеток хлорида натрия, алмаза, оксида углерода (IV). Кислотно-щелочные индикаторы, изменение их окраски в различных средах. Универсальный индикатор и изменение его окраски в различных средах. Шкала </w:t>
      </w:r>
      <w:proofErr w:type="spellStart"/>
      <w:r w:rsidRPr="00C05A2F">
        <w:rPr>
          <w:rFonts w:ascii="Times New Roman" w:eastAsia="Times New Roman" w:hAnsi="Times New Roman" w:cs="Times New Roman"/>
          <w:color w:val="000000"/>
          <w:sz w:val="24"/>
          <w:szCs w:val="24"/>
          <w:lang w:eastAsia="ru-RU"/>
        </w:rPr>
        <w:t>pH</w:t>
      </w:r>
      <w:proofErr w:type="spellEnd"/>
      <w:r w:rsidRPr="00C05A2F">
        <w:rPr>
          <w:rFonts w:ascii="Times New Roman" w:eastAsia="Times New Roman" w:hAnsi="Times New Roman" w:cs="Times New Roman"/>
          <w:color w:val="000000"/>
          <w:sz w:val="24"/>
          <w:szCs w:val="24"/>
          <w:lang w:eastAsia="ru-RU"/>
        </w:rPr>
        <w:t xml:space="preserve">. </w:t>
      </w:r>
    </w:p>
    <w:p w:rsidR="007C4D8B" w:rsidRPr="00C05A2F" w:rsidRDefault="007C4D8B" w:rsidP="00712E22">
      <w:pPr>
        <w:spacing w:line="240" w:lineRule="auto"/>
        <w:ind w:left="-94"/>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Лабораторные опыты: </w:t>
      </w:r>
      <w:r w:rsidRPr="00C05A2F">
        <w:rPr>
          <w:rFonts w:ascii="Times New Roman" w:eastAsia="Times New Roman" w:hAnsi="Times New Roman" w:cs="Times New Roman"/>
          <w:color w:val="000000"/>
          <w:sz w:val="24"/>
          <w:szCs w:val="24"/>
          <w:lang w:eastAsia="ru-RU"/>
        </w:rPr>
        <w:t xml:space="preserve"> Ознакомление с коллекцией оксидов. Ознакомление со свойствами аммиака. Качественная реакция на углекислый газ. Определение </w:t>
      </w:r>
      <w:proofErr w:type="spellStart"/>
      <w:r w:rsidRPr="00C05A2F">
        <w:rPr>
          <w:rFonts w:ascii="Times New Roman" w:eastAsia="Times New Roman" w:hAnsi="Times New Roman" w:cs="Times New Roman"/>
          <w:color w:val="000000"/>
          <w:sz w:val="24"/>
          <w:szCs w:val="24"/>
          <w:lang w:eastAsia="ru-RU"/>
        </w:rPr>
        <w:t>pH</w:t>
      </w:r>
      <w:proofErr w:type="spellEnd"/>
      <w:r w:rsidRPr="00C05A2F">
        <w:rPr>
          <w:rFonts w:ascii="Times New Roman" w:eastAsia="Times New Roman" w:hAnsi="Times New Roman" w:cs="Times New Roman"/>
          <w:color w:val="000000"/>
          <w:sz w:val="24"/>
          <w:szCs w:val="24"/>
          <w:lang w:eastAsia="ru-RU"/>
        </w:rPr>
        <w:t xml:space="preserve"> растворов кислоты, щелочи и воды. Определение </w:t>
      </w:r>
      <w:proofErr w:type="spellStart"/>
      <w:r w:rsidRPr="00C05A2F">
        <w:rPr>
          <w:rFonts w:ascii="Times New Roman" w:eastAsia="Times New Roman" w:hAnsi="Times New Roman" w:cs="Times New Roman"/>
          <w:color w:val="000000"/>
          <w:sz w:val="24"/>
          <w:szCs w:val="24"/>
          <w:lang w:eastAsia="ru-RU"/>
        </w:rPr>
        <w:t>pH</w:t>
      </w:r>
      <w:proofErr w:type="spellEnd"/>
      <w:r w:rsidRPr="00C05A2F">
        <w:rPr>
          <w:rFonts w:ascii="Times New Roman" w:eastAsia="Times New Roman" w:hAnsi="Times New Roman" w:cs="Times New Roman"/>
          <w:color w:val="000000"/>
          <w:sz w:val="24"/>
          <w:szCs w:val="24"/>
          <w:lang w:eastAsia="ru-RU"/>
        </w:rPr>
        <w:t xml:space="preserve"> лимонного и яблочного соков на срезе плодов. Ознакомление с коллекцией солей. Ознакомление с коллекцией веществ с разным типом кристаллической решетки. Изготовление мо</w:t>
      </w:r>
      <w:r w:rsidR="002C3AC6">
        <w:rPr>
          <w:rFonts w:ascii="Times New Roman" w:eastAsia="Times New Roman" w:hAnsi="Times New Roman" w:cs="Times New Roman"/>
          <w:color w:val="000000"/>
          <w:sz w:val="24"/>
          <w:szCs w:val="24"/>
          <w:lang w:eastAsia="ru-RU"/>
        </w:rPr>
        <w:t xml:space="preserve">делей кристаллических решеток. </w:t>
      </w:r>
      <w:r w:rsidRPr="00C05A2F">
        <w:rPr>
          <w:rFonts w:ascii="Times New Roman" w:eastAsia="Times New Roman" w:hAnsi="Times New Roman" w:cs="Times New Roman"/>
          <w:color w:val="000000"/>
          <w:sz w:val="24"/>
          <w:szCs w:val="24"/>
          <w:lang w:eastAsia="ru-RU"/>
        </w:rPr>
        <w:t xml:space="preserve">Ознакомление с образцом горной породы.                                       </w:t>
      </w:r>
      <w:r w:rsidR="002C3AC6">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b/>
          <w:bCs/>
          <w:color w:val="000000"/>
          <w:sz w:val="24"/>
          <w:szCs w:val="24"/>
          <w:lang w:eastAsia="ru-RU"/>
        </w:rPr>
        <w:t xml:space="preserve">Практические  работы: </w:t>
      </w:r>
      <w:r w:rsidRPr="00C05A2F">
        <w:rPr>
          <w:rFonts w:ascii="Times New Roman" w:eastAsia="Times New Roman" w:hAnsi="Times New Roman" w:cs="Times New Roman"/>
          <w:color w:val="000000"/>
          <w:sz w:val="24"/>
          <w:szCs w:val="24"/>
          <w:lang w:eastAsia="ru-RU"/>
        </w:rPr>
        <w:t xml:space="preserve">Анализ почвы и воды. Приготовление раствора сахара и расчет его массовой доли в растворе.                                                                                                                                                                                       </w:t>
      </w:r>
      <w:r w:rsidRPr="00C05A2F">
        <w:rPr>
          <w:rFonts w:ascii="Times New Roman" w:hAnsi="Times New Roman" w:cs="Times New Roman"/>
          <w:b/>
          <w:sz w:val="24"/>
          <w:szCs w:val="24"/>
        </w:rPr>
        <w:t xml:space="preserve">Контрольная работа: </w:t>
      </w:r>
      <w:r w:rsidRPr="00C05A2F">
        <w:rPr>
          <w:rFonts w:ascii="Times New Roman" w:hAnsi="Times New Roman" w:cs="Times New Roman"/>
          <w:sz w:val="24"/>
          <w:szCs w:val="24"/>
        </w:rPr>
        <w:t xml:space="preserve">Соединения химических элементов.                                                                           </w:t>
      </w:r>
    </w:p>
    <w:p w:rsidR="007C4D8B" w:rsidRPr="00C05A2F" w:rsidRDefault="005966CF" w:rsidP="00712E22">
      <w:pPr>
        <w:shd w:val="clear" w:color="auto" w:fill="FFFFFF"/>
        <w:spacing w:after="0" w:line="240" w:lineRule="auto"/>
        <w:rPr>
          <w:rFonts w:ascii="Times New Roman" w:eastAsia="Times New Roman" w:hAnsi="Times New Roman" w:cs="Times New Roman"/>
          <w:b/>
          <w:bCs/>
          <w:iCs/>
          <w:color w:val="000000"/>
          <w:sz w:val="24"/>
          <w:szCs w:val="24"/>
          <w:lang w:eastAsia="ru-RU"/>
        </w:rPr>
      </w:pPr>
      <w:r w:rsidRPr="00C05A2F">
        <w:rPr>
          <w:rFonts w:ascii="Times New Roman" w:eastAsia="Times New Roman" w:hAnsi="Times New Roman" w:cs="Times New Roman"/>
          <w:b/>
          <w:bCs/>
          <w:color w:val="000000"/>
          <w:sz w:val="24"/>
          <w:szCs w:val="24"/>
          <w:lang w:eastAsia="ru-RU"/>
        </w:rPr>
        <w:t xml:space="preserve">Тема 4. </w:t>
      </w:r>
      <w:r w:rsidR="007C4D8B" w:rsidRPr="00C05A2F">
        <w:rPr>
          <w:rFonts w:ascii="Times New Roman" w:eastAsia="Times New Roman" w:hAnsi="Times New Roman" w:cs="Times New Roman"/>
          <w:b/>
          <w:bCs/>
          <w:color w:val="000000"/>
          <w:sz w:val="24"/>
          <w:szCs w:val="24"/>
          <w:lang w:eastAsia="ru-RU"/>
        </w:rPr>
        <w:t>Изменения, происходящие с веществами </w:t>
      </w:r>
      <w:r w:rsidR="007C4D8B" w:rsidRPr="00C05A2F">
        <w:rPr>
          <w:rFonts w:ascii="Times New Roman" w:eastAsia="Times New Roman" w:hAnsi="Times New Roman" w:cs="Times New Roman"/>
          <w:b/>
          <w:bCs/>
          <w:iCs/>
          <w:color w:val="000000"/>
          <w:sz w:val="24"/>
          <w:szCs w:val="24"/>
          <w:lang w:eastAsia="ru-RU"/>
        </w:rPr>
        <w:t>(12ч)</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Понятие явлений, связанных с изменениями, происходящими с веществом.</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Явления, связанные с изменением кристаллического строения вещества при постоянном его составе, — физические явления. Физические явления в химии: дистилляция, кристаллизация, выпаривание и возгонка веществ, фильтрование и центрифугирование.</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Явления, связанные с изменением состава вещества, — химические реакции. Признаки и условия протекания химических реакций. Выделение теплоты и света — реакции горения. Понятие об экзо - и эндотермических реакциях. Реакции горения как частный случай экзотермических реакций, протекающих с выделением света</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Закон сохранения массы веществ. Химические уравнения. Значение индексов и коэффициентов. Составление уравнений химических реакций.</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Расчеты по химическим уравнениям. Решение задач на нахождение количества, массы или объема продукта реакции по количеству, массе или объему исходного вещества. Расчеты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Реакции разложения. Представление о скорости химических реакций. Катализаторы. Ферменты. Реакции соединения. Каталитические и некаталитические реакции, обратимые </w:t>
      </w:r>
      <w:r w:rsidRPr="00C05A2F">
        <w:rPr>
          <w:rFonts w:ascii="Times New Roman" w:eastAsia="Times New Roman" w:hAnsi="Times New Roman" w:cs="Times New Roman"/>
          <w:color w:val="000000"/>
          <w:sz w:val="24"/>
          <w:szCs w:val="24"/>
          <w:lang w:eastAsia="ru-RU"/>
        </w:rPr>
        <w:lastRenderedPageBreak/>
        <w:t>и необратимые реакции. Реакции замещения. Ряд активности металлов, его использование для прогнозирования возможности протекания реакций между металлами и кислотами, реакций вытеснения одних металлов из растворов их солей другими металлами. Реакции обмена. Реакции нейтрализации. Условия протекания реакций обмена в растворах до конца.</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Типы химических реакций на примере свойств воды. Реакция разложения — электролиз воды. Реакции соединения — взаимодействие воды с оксидами металлов и неметаллов. Условие взаимодействия оксидов металлов и неметаллов с водой. Понятие «гидроксиды». Реакции замещения - взаимодействие воды </w:t>
      </w:r>
      <w:proofErr w:type="gramStart"/>
      <w:r w:rsidRPr="00C05A2F">
        <w:rPr>
          <w:rFonts w:ascii="Times New Roman" w:eastAsia="Times New Roman" w:hAnsi="Times New Roman" w:cs="Times New Roman"/>
          <w:color w:val="000000"/>
          <w:sz w:val="24"/>
          <w:szCs w:val="24"/>
          <w:lang w:eastAsia="ru-RU"/>
        </w:rPr>
        <w:t>с</w:t>
      </w:r>
      <w:proofErr w:type="gramEnd"/>
      <w:r w:rsidRPr="00C05A2F">
        <w:rPr>
          <w:rFonts w:ascii="Times New Roman" w:eastAsia="Times New Roman" w:hAnsi="Times New Roman" w:cs="Times New Roman"/>
          <w:color w:val="000000"/>
          <w:sz w:val="24"/>
          <w:szCs w:val="24"/>
          <w:lang w:eastAsia="ru-RU"/>
        </w:rPr>
        <w:t xml:space="preserve"> щелочными и щелочноземельными металлами. Реакции </w:t>
      </w:r>
      <w:proofErr w:type="gramStart"/>
      <w:r w:rsidRPr="00C05A2F">
        <w:rPr>
          <w:rFonts w:ascii="Times New Roman" w:eastAsia="Times New Roman" w:hAnsi="Times New Roman" w:cs="Times New Roman"/>
          <w:color w:val="000000"/>
          <w:sz w:val="24"/>
          <w:szCs w:val="24"/>
          <w:lang w:eastAsia="ru-RU"/>
        </w:rPr>
        <w:t>обмена-гидролиз</w:t>
      </w:r>
      <w:proofErr w:type="gramEnd"/>
      <w:r w:rsidRPr="00C05A2F">
        <w:rPr>
          <w:rFonts w:ascii="Times New Roman" w:eastAsia="Times New Roman" w:hAnsi="Times New Roman" w:cs="Times New Roman"/>
          <w:color w:val="000000"/>
          <w:sz w:val="24"/>
          <w:szCs w:val="24"/>
          <w:lang w:eastAsia="ru-RU"/>
        </w:rPr>
        <w:t xml:space="preserve"> веществ.</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Расчётные задачи:</w:t>
      </w:r>
      <w:r w:rsidRPr="00C05A2F">
        <w:rPr>
          <w:rFonts w:ascii="Times New Roman" w:eastAsia="Times New Roman" w:hAnsi="Times New Roman" w:cs="Times New Roman"/>
          <w:color w:val="000000"/>
          <w:sz w:val="24"/>
          <w:szCs w:val="24"/>
          <w:lang w:eastAsia="ru-RU"/>
        </w:rPr>
        <w:t> Вычисление по химическим уравнениям массы или количества вещества по известной массе или количеству вещества одного из вступающих в реакцию веществ или продуктов реакции. Вычисление массы (количества вещества, объема) продукта реакции, если известна масса исходного вещества, содержащего определенную долю примесей. Вычисление массы (количества вещества, объема) продукта реакции, если известна масса раствора и массовая доля растворенного вещества.</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Демонстрации: </w:t>
      </w:r>
      <w:proofErr w:type="gramStart"/>
      <w:r w:rsidRPr="00C05A2F">
        <w:rPr>
          <w:rFonts w:ascii="Times New Roman" w:eastAsia="Times New Roman" w:hAnsi="Times New Roman" w:cs="Times New Roman"/>
          <w:color w:val="000000"/>
          <w:sz w:val="24"/>
          <w:szCs w:val="24"/>
          <w:lang w:eastAsia="ru-RU"/>
        </w:rPr>
        <w:t xml:space="preserve">Примеры физических явлений: а) плавление парафина; б) возгонка </w:t>
      </w:r>
      <w:proofErr w:type="spellStart"/>
      <w:r w:rsidRPr="00C05A2F">
        <w:rPr>
          <w:rFonts w:ascii="Times New Roman" w:eastAsia="Times New Roman" w:hAnsi="Times New Roman" w:cs="Times New Roman"/>
          <w:color w:val="000000"/>
          <w:sz w:val="24"/>
          <w:szCs w:val="24"/>
          <w:lang w:eastAsia="ru-RU"/>
        </w:rPr>
        <w:t>иода</w:t>
      </w:r>
      <w:proofErr w:type="spellEnd"/>
      <w:r w:rsidRPr="00C05A2F">
        <w:rPr>
          <w:rFonts w:ascii="Times New Roman" w:eastAsia="Times New Roman" w:hAnsi="Times New Roman" w:cs="Times New Roman"/>
          <w:color w:val="000000"/>
          <w:sz w:val="24"/>
          <w:szCs w:val="24"/>
          <w:lang w:eastAsia="ru-RU"/>
        </w:rPr>
        <w:t xml:space="preserve"> в) растворение окрашенных солей; Примеры химических явлений: а) горение магния, фосфора; б) взаимодействие соляной кислоты с мрамором или мелом; в) получение гидроксида меди (II) и его разложение при нагревании; г) растворение полученного гидроксида в кислотах; д) взаимодействие оксида меди (II) с серной кислотой при нагревании;</w:t>
      </w:r>
      <w:proofErr w:type="gramEnd"/>
      <w:r w:rsidRPr="00C05A2F">
        <w:rPr>
          <w:rFonts w:ascii="Times New Roman" w:eastAsia="Times New Roman" w:hAnsi="Times New Roman" w:cs="Times New Roman"/>
          <w:color w:val="000000"/>
          <w:sz w:val="24"/>
          <w:szCs w:val="24"/>
          <w:lang w:eastAsia="ru-RU"/>
        </w:rPr>
        <w:t xml:space="preserve"> е) разложение перманганата калия; ж) разложение </w:t>
      </w:r>
      <w:proofErr w:type="spellStart"/>
      <w:r w:rsidRPr="00C05A2F">
        <w:rPr>
          <w:rFonts w:ascii="Times New Roman" w:eastAsia="Times New Roman" w:hAnsi="Times New Roman" w:cs="Times New Roman"/>
          <w:color w:val="000000"/>
          <w:sz w:val="24"/>
          <w:szCs w:val="24"/>
          <w:lang w:eastAsia="ru-RU"/>
        </w:rPr>
        <w:t>пероксидаводорода</w:t>
      </w:r>
      <w:proofErr w:type="spellEnd"/>
      <w:r w:rsidRPr="00C05A2F">
        <w:rPr>
          <w:rFonts w:ascii="Times New Roman" w:eastAsia="Times New Roman" w:hAnsi="Times New Roman" w:cs="Times New Roman"/>
          <w:color w:val="000000"/>
          <w:sz w:val="24"/>
          <w:szCs w:val="24"/>
          <w:lang w:eastAsia="ru-RU"/>
        </w:rPr>
        <w:t xml:space="preserve"> с помощью диоксида марганца и каталазы картофеля или моркови; з) взаимодействие разбавленных кислот с металлами.</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Лабораторные опыты:</w:t>
      </w:r>
      <w:r w:rsidRPr="00C05A2F">
        <w:rPr>
          <w:rFonts w:ascii="Times New Roman" w:eastAsia="Times New Roman" w:hAnsi="Times New Roman" w:cs="Times New Roman"/>
          <w:color w:val="000000"/>
          <w:sz w:val="24"/>
          <w:szCs w:val="24"/>
          <w:lang w:eastAsia="ru-RU"/>
        </w:rPr>
        <w:t> Прокаливание меди в пламени спиртовки. Замещение меди в растворе хлорида меди (II) железом.</w:t>
      </w:r>
    </w:p>
    <w:p w:rsidR="007C4D8B" w:rsidRPr="00C05A2F" w:rsidRDefault="00FF4A2A" w:rsidP="00712E2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Практическая работа</w:t>
      </w:r>
      <w:r w:rsidR="007C4D8B" w:rsidRPr="00C05A2F">
        <w:rPr>
          <w:rFonts w:ascii="Times New Roman" w:eastAsia="Times New Roman" w:hAnsi="Times New Roman" w:cs="Times New Roman"/>
          <w:b/>
          <w:bCs/>
          <w:color w:val="000000"/>
          <w:sz w:val="24"/>
          <w:szCs w:val="24"/>
          <w:lang w:eastAsia="ru-RU"/>
        </w:rPr>
        <w:t xml:space="preserve">: </w:t>
      </w:r>
      <w:r w:rsidR="007C4D8B" w:rsidRPr="00C05A2F">
        <w:rPr>
          <w:rFonts w:ascii="Times New Roman" w:eastAsia="Times New Roman" w:hAnsi="Times New Roman" w:cs="Times New Roman"/>
          <w:color w:val="000000"/>
          <w:sz w:val="24"/>
          <w:szCs w:val="24"/>
          <w:lang w:eastAsia="ru-RU"/>
        </w:rPr>
        <w:t>Признаки химических реакций.</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 xml:space="preserve">Контрольная работа: </w:t>
      </w:r>
      <w:r w:rsidRPr="00C05A2F">
        <w:rPr>
          <w:rFonts w:ascii="Times New Roman" w:eastAsia="Times New Roman" w:hAnsi="Times New Roman" w:cs="Times New Roman"/>
          <w:color w:val="000000"/>
          <w:sz w:val="24"/>
          <w:szCs w:val="24"/>
          <w:lang w:eastAsia="ru-RU"/>
        </w:rPr>
        <w:t>Изменения, происходящие с веществами</w:t>
      </w:r>
    </w:p>
    <w:p w:rsidR="007C4D8B" w:rsidRPr="00C05A2F" w:rsidRDefault="007C4D8B" w:rsidP="00712E2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Тема 5. Растворение. Растворы. Свойства растворов электролитов (18 ч</w:t>
      </w:r>
      <w:proofErr w:type="gramStart"/>
      <w:r w:rsidRPr="00C05A2F">
        <w:rPr>
          <w:rFonts w:ascii="Times New Roman" w:eastAsia="Times New Roman" w:hAnsi="Times New Roman" w:cs="Times New Roman"/>
          <w:b/>
          <w:bCs/>
          <w:color w:val="000000"/>
          <w:sz w:val="24"/>
          <w:szCs w:val="24"/>
          <w:lang w:eastAsia="ru-RU"/>
        </w:rPr>
        <w:t xml:space="preserve"> )</w:t>
      </w:r>
      <w:proofErr w:type="gramEnd"/>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Растворение как физико-химический процесс. Понятие о гидратах и кристаллогидратах. Растворимость. Кривые растворимости как модель зависимости растворимости твердых веществ от температуры. Насыщенные, ненасыщенные и пересыщенные растворы. Значение растворов для природы и сельского хозяйства.</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Понятие об электролитической диссоциации. Электролиты и </w:t>
      </w:r>
      <w:proofErr w:type="spellStart"/>
      <w:r w:rsidRPr="00C05A2F">
        <w:rPr>
          <w:rFonts w:ascii="Times New Roman" w:eastAsia="Times New Roman" w:hAnsi="Times New Roman" w:cs="Times New Roman"/>
          <w:color w:val="000000"/>
          <w:sz w:val="24"/>
          <w:szCs w:val="24"/>
          <w:lang w:eastAsia="ru-RU"/>
        </w:rPr>
        <w:t>неэлектролиты</w:t>
      </w:r>
      <w:proofErr w:type="spellEnd"/>
      <w:r w:rsidRPr="00C05A2F">
        <w:rPr>
          <w:rFonts w:ascii="Times New Roman" w:eastAsia="Times New Roman" w:hAnsi="Times New Roman" w:cs="Times New Roman"/>
          <w:color w:val="000000"/>
          <w:sz w:val="24"/>
          <w:szCs w:val="24"/>
          <w:lang w:eastAsia="ru-RU"/>
        </w:rPr>
        <w:t>. Механизм диссоциаций электролитов с различным характером связи. Степень электролитической диссоциации. Сильные и слабые электролиты.</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Основные положения теории электролитической диссоциации. Ионные уравнения реакций. Реакции обмена, идущие до конца.</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Классификация ионов и их свойства.</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Кислоты, их классификация. Диссоциация кислот и их свойства в свете теории электролитической диссоциации. Молекулярные и ионные уравнения реакций.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w:t>
      </w:r>
      <w:proofErr w:type="gramStart"/>
      <w:r w:rsidRPr="00C05A2F">
        <w:rPr>
          <w:rFonts w:ascii="Times New Roman" w:eastAsia="Times New Roman" w:hAnsi="Times New Roman" w:cs="Times New Roman"/>
          <w:color w:val="000000"/>
          <w:sz w:val="24"/>
          <w:szCs w:val="24"/>
          <w:lang w:eastAsia="ru-RU"/>
        </w:rPr>
        <w:t>—р</w:t>
      </w:r>
      <w:proofErr w:type="gramEnd"/>
      <w:r w:rsidRPr="00C05A2F">
        <w:rPr>
          <w:rFonts w:ascii="Times New Roman" w:eastAsia="Times New Roman" w:hAnsi="Times New Roman" w:cs="Times New Roman"/>
          <w:color w:val="000000"/>
          <w:sz w:val="24"/>
          <w:szCs w:val="24"/>
          <w:lang w:eastAsia="ru-RU"/>
        </w:rPr>
        <w:t>еакция нейтрализации. Взаимодействие кислот с солями. Использование таблицы растворимости для характеристики химических свойств кислот.</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Основания, их классификация. Диссоциация оснований и их свойства в свете теории электролитической диссоциации. Взаимодействие оснований с солями. Использование таблицы растворимости для характеристики химических свойств оснований. Взаимодействие щелочей с оксидами неметаллов.</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Соли, их диссоциация и свойства в свете теории электролитической диссоциации. Взаимодействие солей с металлами, особенности этих реакций. Взаимодействие солей с </w:t>
      </w:r>
      <w:r w:rsidRPr="00C05A2F">
        <w:rPr>
          <w:rFonts w:ascii="Times New Roman" w:eastAsia="Times New Roman" w:hAnsi="Times New Roman" w:cs="Times New Roman"/>
          <w:color w:val="000000"/>
          <w:sz w:val="24"/>
          <w:szCs w:val="24"/>
          <w:lang w:eastAsia="ru-RU"/>
        </w:rPr>
        <w:lastRenderedPageBreak/>
        <w:t>солями. Использование таблицы растворимости для характеристики химических свойств солей.</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Обобщение сведений об оксидах, их классификации и свойствах.</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Генетические ряды металла и неметалла. Генетическая связь между классами неорганических веществ.</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C05A2F">
        <w:rPr>
          <w:rFonts w:ascii="Times New Roman" w:eastAsia="Times New Roman" w:hAnsi="Times New Roman" w:cs="Times New Roman"/>
          <w:color w:val="000000"/>
          <w:sz w:val="24"/>
          <w:szCs w:val="24"/>
          <w:lang w:eastAsia="ru-RU"/>
        </w:rPr>
        <w:t>Окислительно</w:t>
      </w:r>
      <w:proofErr w:type="spellEnd"/>
      <w:r w:rsidRPr="00C05A2F">
        <w:rPr>
          <w:rFonts w:ascii="Times New Roman" w:eastAsia="Times New Roman" w:hAnsi="Times New Roman" w:cs="Times New Roman"/>
          <w:color w:val="000000"/>
          <w:sz w:val="24"/>
          <w:szCs w:val="24"/>
          <w:lang w:eastAsia="ru-RU"/>
        </w:rPr>
        <w:t>-восстановительные реакции.</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Определение степеней окисления для элементов, образующих вещества разных классов. Реакц</w:t>
      </w:r>
      <w:proofErr w:type="gramStart"/>
      <w:r w:rsidRPr="00C05A2F">
        <w:rPr>
          <w:rFonts w:ascii="Times New Roman" w:eastAsia="Times New Roman" w:hAnsi="Times New Roman" w:cs="Times New Roman"/>
          <w:color w:val="000000"/>
          <w:sz w:val="24"/>
          <w:szCs w:val="24"/>
          <w:lang w:eastAsia="ru-RU"/>
        </w:rPr>
        <w:t>ии ио</w:t>
      </w:r>
      <w:proofErr w:type="gramEnd"/>
      <w:r w:rsidRPr="00C05A2F">
        <w:rPr>
          <w:rFonts w:ascii="Times New Roman" w:eastAsia="Times New Roman" w:hAnsi="Times New Roman" w:cs="Times New Roman"/>
          <w:color w:val="000000"/>
          <w:sz w:val="24"/>
          <w:szCs w:val="24"/>
          <w:lang w:eastAsia="ru-RU"/>
        </w:rPr>
        <w:t xml:space="preserve">нного обмена и </w:t>
      </w:r>
      <w:proofErr w:type="spellStart"/>
      <w:r w:rsidRPr="00C05A2F">
        <w:rPr>
          <w:rFonts w:ascii="Times New Roman" w:eastAsia="Times New Roman" w:hAnsi="Times New Roman" w:cs="Times New Roman"/>
          <w:color w:val="000000"/>
          <w:sz w:val="24"/>
          <w:szCs w:val="24"/>
          <w:lang w:eastAsia="ru-RU"/>
        </w:rPr>
        <w:t>окислительно</w:t>
      </w:r>
      <w:proofErr w:type="spellEnd"/>
      <w:r w:rsidRPr="00C05A2F">
        <w:rPr>
          <w:rFonts w:ascii="Times New Roman" w:eastAsia="Times New Roman" w:hAnsi="Times New Roman" w:cs="Times New Roman"/>
          <w:color w:val="000000"/>
          <w:sz w:val="24"/>
          <w:szCs w:val="24"/>
          <w:lang w:eastAsia="ru-RU"/>
        </w:rPr>
        <w:t xml:space="preserve">-восстановительные реакции. Окислитель и восстановитель, окисление и восстановление. Составление уравнений </w:t>
      </w:r>
      <w:proofErr w:type="spellStart"/>
      <w:r w:rsidRPr="00C05A2F">
        <w:rPr>
          <w:rFonts w:ascii="Times New Roman" w:eastAsia="Times New Roman" w:hAnsi="Times New Roman" w:cs="Times New Roman"/>
          <w:color w:val="000000"/>
          <w:sz w:val="24"/>
          <w:szCs w:val="24"/>
          <w:lang w:eastAsia="ru-RU"/>
        </w:rPr>
        <w:t>окислительно</w:t>
      </w:r>
      <w:proofErr w:type="spellEnd"/>
      <w:r w:rsidRPr="00C05A2F">
        <w:rPr>
          <w:rFonts w:ascii="Times New Roman" w:eastAsia="Times New Roman" w:hAnsi="Times New Roman" w:cs="Times New Roman"/>
          <w:color w:val="000000"/>
          <w:sz w:val="24"/>
          <w:szCs w:val="24"/>
          <w:lang w:eastAsia="ru-RU"/>
        </w:rPr>
        <w:t>-восстановительных реакций методом электронного баланса.</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Свойства простых веществ — металлов и неметаллов, кислот и солей в свете </w:t>
      </w:r>
      <w:proofErr w:type="spellStart"/>
      <w:r w:rsidRPr="00C05A2F">
        <w:rPr>
          <w:rFonts w:ascii="Times New Roman" w:eastAsia="Times New Roman" w:hAnsi="Times New Roman" w:cs="Times New Roman"/>
          <w:color w:val="000000"/>
          <w:sz w:val="24"/>
          <w:szCs w:val="24"/>
          <w:lang w:eastAsia="ru-RU"/>
        </w:rPr>
        <w:t>окислительно</w:t>
      </w:r>
      <w:proofErr w:type="spellEnd"/>
      <w:r w:rsidRPr="00C05A2F">
        <w:rPr>
          <w:rFonts w:ascii="Times New Roman" w:eastAsia="Times New Roman" w:hAnsi="Times New Roman" w:cs="Times New Roman"/>
          <w:color w:val="000000"/>
          <w:sz w:val="24"/>
          <w:szCs w:val="24"/>
          <w:lang w:eastAsia="ru-RU"/>
        </w:rPr>
        <w:t>-восстановительных реакций.</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Демонстрации: </w:t>
      </w:r>
      <w:r w:rsidRPr="00C05A2F">
        <w:rPr>
          <w:rFonts w:ascii="Times New Roman" w:eastAsia="Times New Roman" w:hAnsi="Times New Roman" w:cs="Times New Roman"/>
          <w:bCs/>
          <w:color w:val="000000"/>
          <w:sz w:val="24"/>
          <w:szCs w:val="24"/>
          <w:lang w:eastAsia="ru-RU"/>
        </w:rPr>
        <w:t>Испытание веществ и их растворов на электропроводность</w:t>
      </w:r>
      <w:r w:rsidRPr="00C05A2F">
        <w:rPr>
          <w:rFonts w:ascii="Times New Roman" w:eastAsia="Times New Roman" w:hAnsi="Times New Roman" w:cs="Times New Roman"/>
          <w:b/>
          <w:bCs/>
          <w:color w:val="000000"/>
          <w:sz w:val="24"/>
          <w:szCs w:val="24"/>
          <w:lang w:eastAsia="ru-RU"/>
        </w:rPr>
        <w:t xml:space="preserve">. </w:t>
      </w:r>
      <w:r w:rsidRPr="00C05A2F">
        <w:rPr>
          <w:rFonts w:ascii="Times New Roman" w:eastAsia="Times New Roman" w:hAnsi="Times New Roman" w:cs="Times New Roman"/>
          <w:bCs/>
          <w:color w:val="000000"/>
          <w:sz w:val="24"/>
          <w:szCs w:val="24"/>
          <w:lang w:eastAsia="ru-RU"/>
        </w:rPr>
        <w:t>Зависимость электропроводности уксусной кислоты от концентрации</w:t>
      </w:r>
      <w:r w:rsidRPr="00C05A2F">
        <w:rPr>
          <w:rFonts w:ascii="Times New Roman" w:eastAsia="Times New Roman" w:hAnsi="Times New Roman" w:cs="Times New Roman"/>
          <w:b/>
          <w:bCs/>
          <w:color w:val="000000"/>
          <w:sz w:val="24"/>
          <w:szCs w:val="24"/>
          <w:lang w:eastAsia="ru-RU"/>
        </w:rPr>
        <w:t xml:space="preserve">. </w:t>
      </w:r>
      <w:r w:rsidRPr="00C05A2F">
        <w:rPr>
          <w:rFonts w:ascii="Times New Roman" w:eastAsia="Times New Roman" w:hAnsi="Times New Roman" w:cs="Times New Roman"/>
          <w:bCs/>
          <w:color w:val="000000"/>
          <w:sz w:val="24"/>
          <w:szCs w:val="24"/>
          <w:lang w:eastAsia="ru-RU"/>
        </w:rPr>
        <w:t>Движение окрашенных ионов в электрическом поле.</w:t>
      </w:r>
      <w:r w:rsidRPr="00C05A2F">
        <w:rPr>
          <w:rFonts w:ascii="Times New Roman" w:eastAsia="Times New Roman" w:hAnsi="Times New Roman" w:cs="Times New Roman"/>
          <w:color w:val="000000"/>
          <w:sz w:val="24"/>
          <w:szCs w:val="24"/>
          <w:lang w:eastAsia="ru-RU"/>
        </w:rPr>
        <w:t xml:space="preserve"> Взаимодействие цинка с серой, соляной кислотой, хлоридом меди (II). Горение магния.</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Лабораторные опыты:</w:t>
      </w:r>
      <w:r w:rsidRPr="00C05A2F">
        <w:rPr>
          <w:rFonts w:ascii="Times New Roman" w:eastAsia="Times New Roman" w:hAnsi="Times New Roman" w:cs="Times New Roman"/>
          <w:color w:val="000000"/>
          <w:sz w:val="24"/>
          <w:szCs w:val="24"/>
          <w:lang w:eastAsia="ru-RU"/>
        </w:rPr>
        <w:t xml:space="preserve"> Взаимодействие растворов хлорида натрия и нитрата серебра. Получение нерастворимого гидроксида и взаимодействие его с кислотами. Взаимодействие кислот с основаниями. Взаимодействие кислот с оксидами металлов.  Взаимодействие кислот с металлами. Взаимодействие кислот с солями. Взаимодействие щелочей с кислотами. Взаимодействие щелочей с оксидами неметаллов. Взаимодействие щелочей с солями.  Получение и свойства нерастворимых оснований. Взаимодействие </w:t>
      </w:r>
      <w:proofErr w:type="spellStart"/>
      <w:proofErr w:type="gramStart"/>
      <w:r w:rsidRPr="00C05A2F">
        <w:rPr>
          <w:rFonts w:ascii="Times New Roman" w:eastAsia="Times New Roman" w:hAnsi="Times New Roman" w:cs="Times New Roman"/>
          <w:color w:val="000000"/>
          <w:sz w:val="24"/>
          <w:szCs w:val="24"/>
          <w:lang w:eastAsia="ru-RU"/>
        </w:rPr>
        <w:t>осно́вных</w:t>
      </w:r>
      <w:proofErr w:type="spellEnd"/>
      <w:proofErr w:type="gramEnd"/>
      <w:r w:rsidRPr="00C05A2F">
        <w:rPr>
          <w:rFonts w:ascii="Times New Roman" w:eastAsia="Times New Roman" w:hAnsi="Times New Roman" w:cs="Times New Roman"/>
          <w:color w:val="000000"/>
          <w:sz w:val="24"/>
          <w:szCs w:val="24"/>
          <w:lang w:eastAsia="ru-RU"/>
        </w:rPr>
        <w:t xml:space="preserve"> оксидов с кислотами.  Взаимодействие </w:t>
      </w:r>
      <w:proofErr w:type="spellStart"/>
      <w:proofErr w:type="gramStart"/>
      <w:r w:rsidRPr="00C05A2F">
        <w:rPr>
          <w:rFonts w:ascii="Times New Roman" w:eastAsia="Times New Roman" w:hAnsi="Times New Roman" w:cs="Times New Roman"/>
          <w:color w:val="000000"/>
          <w:sz w:val="24"/>
          <w:szCs w:val="24"/>
          <w:lang w:eastAsia="ru-RU"/>
        </w:rPr>
        <w:t>осно́вных</w:t>
      </w:r>
      <w:proofErr w:type="spellEnd"/>
      <w:proofErr w:type="gramEnd"/>
      <w:r w:rsidRPr="00C05A2F">
        <w:rPr>
          <w:rFonts w:ascii="Times New Roman" w:eastAsia="Times New Roman" w:hAnsi="Times New Roman" w:cs="Times New Roman"/>
          <w:color w:val="000000"/>
          <w:sz w:val="24"/>
          <w:szCs w:val="24"/>
          <w:lang w:eastAsia="ru-RU"/>
        </w:rPr>
        <w:t xml:space="preserve"> оксидов с водой.  Взаимодействие кислотных оксидов со щелочами. Взаимодействие кислотных оксидов с водой. Взаимодействие солей со щелочами. Взаимодействие солей с солями. Взаимодействие растворов солей с металлами.</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 xml:space="preserve">Практические работы: </w:t>
      </w:r>
      <w:r w:rsidRPr="00C05A2F">
        <w:rPr>
          <w:rFonts w:ascii="Times New Roman" w:eastAsia="Times New Roman" w:hAnsi="Times New Roman" w:cs="Times New Roman"/>
          <w:color w:val="000000"/>
          <w:sz w:val="24"/>
          <w:szCs w:val="24"/>
          <w:lang w:eastAsia="ru-RU"/>
        </w:rPr>
        <w:t>Свойства растворов электролитов. Решение экспериментальных задач.</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 xml:space="preserve">Итоговая контрольная работа: </w:t>
      </w:r>
      <w:r w:rsidRPr="00C05A2F">
        <w:rPr>
          <w:rFonts w:ascii="Times New Roman" w:hAnsi="Times New Roman" w:cs="Times New Roman"/>
          <w:sz w:val="24"/>
          <w:szCs w:val="24"/>
        </w:rPr>
        <w:t>Вещества и их соединения.</w:t>
      </w:r>
      <w:r w:rsidRPr="00C05A2F">
        <w:rPr>
          <w:rFonts w:ascii="Times New Roman" w:eastAsia="Times New Roman" w:hAnsi="Times New Roman" w:cs="Times New Roman"/>
          <w:color w:val="000000"/>
          <w:sz w:val="24"/>
          <w:szCs w:val="24"/>
          <w:lang w:eastAsia="ru-RU"/>
        </w:rPr>
        <w:br/>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В авторскую программу внесены следующие изменения:</w:t>
      </w:r>
      <w:r w:rsidR="00C17057"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b/>
          <w:bCs/>
          <w:color w:val="000000"/>
          <w:sz w:val="24"/>
          <w:szCs w:val="24"/>
          <w:lang w:eastAsia="ru-RU"/>
        </w:rPr>
        <w:t>Увеличено</w:t>
      </w:r>
      <w:r w:rsidRPr="00C05A2F">
        <w:rPr>
          <w:rFonts w:ascii="Times New Roman" w:eastAsia="Times New Roman" w:hAnsi="Times New Roman" w:cs="Times New Roman"/>
          <w:color w:val="000000"/>
          <w:sz w:val="24"/>
          <w:szCs w:val="24"/>
          <w:lang w:eastAsia="ru-RU"/>
        </w:rPr>
        <w:t> число часов на изучение тем:</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Тема 1 «Введение» - 6 часов вместо 4 часов за счет включения практических работ № 1 и № 2 </w:t>
      </w:r>
    </w:p>
    <w:p w:rsidR="00EE1FC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Тема 3 «Соединения химических элементов» до 16 часов вместо 14 часов за счет включения практических работ № 3 и № 4.</w:t>
      </w:r>
    </w:p>
    <w:p w:rsidR="007C4D8B" w:rsidRDefault="00EE1FCF" w:rsidP="00712E2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Практические работы № 2 и № 3 выделены в отдельные уроки.</w:t>
      </w:r>
      <w:r w:rsidR="007C4D8B" w:rsidRPr="00C05A2F">
        <w:rPr>
          <w:rFonts w:ascii="Times New Roman" w:eastAsia="Times New Roman" w:hAnsi="Times New Roman" w:cs="Times New Roman"/>
          <w:color w:val="000000"/>
          <w:sz w:val="24"/>
          <w:szCs w:val="24"/>
          <w:lang w:eastAsia="ru-RU"/>
        </w:rPr>
        <w:t xml:space="preserve"> </w:t>
      </w:r>
    </w:p>
    <w:p w:rsidR="00FF4A2A" w:rsidRDefault="00FF4A2A" w:rsidP="00712E2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 «Изменения, происходящие с веществами» - 13 часов вместо 12</w:t>
      </w:r>
      <w:r w:rsidRPr="00C05A2F">
        <w:rPr>
          <w:rFonts w:ascii="Times New Roman" w:eastAsia="Times New Roman" w:hAnsi="Times New Roman" w:cs="Times New Roman"/>
          <w:color w:val="000000"/>
          <w:sz w:val="24"/>
          <w:szCs w:val="24"/>
          <w:lang w:eastAsia="ru-RU"/>
        </w:rPr>
        <w:t xml:space="preserve"> часов за </w:t>
      </w:r>
      <w:r>
        <w:rPr>
          <w:rFonts w:ascii="Times New Roman" w:eastAsia="Times New Roman" w:hAnsi="Times New Roman" w:cs="Times New Roman"/>
          <w:color w:val="000000"/>
          <w:sz w:val="24"/>
          <w:szCs w:val="24"/>
          <w:lang w:eastAsia="ru-RU"/>
        </w:rPr>
        <w:t>счет включения практической</w:t>
      </w:r>
      <w:r w:rsidRPr="00C05A2F">
        <w:rPr>
          <w:rFonts w:ascii="Times New Roman" w:eastAsia="Times New Roman" w:hAnsi="Times New Roman" w:cs="Times New Roman"/>
          <w:color w:val="000000"/>
          <w:sz w:val="24"/>
          <w:szCs w:val="24"/>
          <w:lang w:eastAsia="ru-RU"/>
        </w:rPr>
        <w:t xml:space="preserve"> работ</w:t>
      </w:r>
      <w:r>
        <w:rPr>
          <w:rFonts w:ascii="Times New Roman" w:eastAsia="Times New Roman" w:hAnsi="Times New Roman" w:cs="Times New Roman"/>
          <w:color w:val="000000"/>
          <w:sz w:val="24"/>
          <w:szCs w:val="24"/>
          <w:lang w:eastAsia="ru-RU"/>
        </w:rPr>
        <w:t>ы</w:t>
      </w:r>
      <w:r w:rsidRPr="00C05A2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5 </w:t>
      </w:r>
    </w:p>
    <w:p w:rsidR="00D801AE"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Тема № 6 «Растворение. Растворы. Свойства растворов электролитов» 19 часов вместо 1</w:t>
      </w:r>
      <w:r w:rsidR="005966CF" w:rsidRPr="00C05A2F">
        <w:rPr>
          <w:rFonts w:ascii="Times New Roman" w:eastAsia="Times New Roman" w:hAnsi="Times New Roman" w:cs="Times New Roman"/>
          <w:color w:val="000000"/>
          <w:sz w:val="24"/>
          <w:szCs w:val="24"/>
          <w:lang w:eastAsia="ru-RU"/>
        </w:rPr>
        <w:t>8 за счет включения практической</w:t>
      </w:r>
      <w:r w:rsidRPr="00C05A2F">
        <w:rPr>
          <w:rFonts w:ascii="Times New Roman" w:eastAsia="Times New Roman" w:hAnsi="Times New Roman" w:cs="Times New Roman"/>
          <w:color w:val="000000"/>
          <w:sz w:val="24"/>
          <w:szCs w:val="24"/>
          <w:lang w:eastAsia="ru-RU"/>
        </w:rPr>
        <w:t xml:space="preserve"> работ</w:t>
      </w:r>
      <w:r w:rsidR="005966CF" w:rsidRPr="00C05A2F">
        <w:rPr>
          <w:rFonts w:ascii="Times New Roman" w:eastAsia="Times New Roman" w:hAnsi="Times New Roman" w:cs="Times New Roman"/>
          <w:color w:val="000000"/>
          <w:sz w:val="24"/>
          <w:szCs w:val="24"/>
          <w:lang w:eastAsia="ru-RU"/>
        </w:rPr>
        <w:t>ы</w:t>
      </w:r>
      <w:r w:rsidR="00FF4A2A">
        <w:rPr>
          <w:rFonts w:ascii="Times New Roman" w:eastAsia="Times New Roman" w:hAnsi="Times New Roman" w:cs="Times New Roman"/>
          <w:color w:val="000000"/>
          <w:sz w:val="24"/>
          <w:szCs w:val="24"/>
          <w:lang w:eastAsia="ru-RU"/>
        </w:rPr>
        <w:t xml:space="preserve"> № 6</w:t>
      </w:r>
    </w:p>
    <w:p w:rsidR="005966CF" w:rsidRPr="00C05A2F" w:rsidRDefault="009C44C0" w:rsidP="00712E22">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C05A2F">
        <w:rPr>
          <w:rFonts w:ascii="Times New Roman" w:eastAsia="Times New Roman" w:hAnsi="Times New Roman" w:cs="Times New Roman"/>
          <w:color w:val="000000"/>
          <w:sz w:val="24"/>
          <w:szCs w:val="24"/>
          <w:lang w:eastAsia="ru-RU"/>
        </w:rPr>
        <w:t>И</w:t>
      </w:r>
      <w:r w:rsidR="00FF4A2A">
        <w:rPr>
          <w:rFonts w:ascii="Times New Roman" w:eastAsia="Times New Roman" w:hAnsi="Times New Roman" w:cs="Times New Roman"/>
          <w:color w:val="000000"/>
          <w:sz w:val="24"/>
          <w:szCs w:val="24"/>
          <w:lang w:eastAsia="ru-RU"/>
        </w:rPr>
        <w:t>з авторской программы исключены:</w:t>
      </w:r>
      <w:proofErr w:type="gramEnd"/>
      <w:r w:rsidR="00FF4A2A">
        <w:rPr>
          <w:rFonts w:ascii="Times New Roman" w:eastAsia="Times New Roman" w:hAnsi="Times New Roman" w:cs="Times New Roman"/>
          <w:color w:val="000000"/>
          <w:sz w:val="24"/>
          <w:szCs w:val="24"/>
          <w:lang w:eastAsia="ru-RU"/>
        </w:rPr>
        <w:t xml:space="preserve"> </w:t>
      </w:r>
      <w:r w:rsidR="00534202" w:rsidRPr="00534202">
        <w:rPr>
          <w:rFonts w:ascii="Times New Roman" w:eastAsia="Times New Roman" w:hAnsi="Times New Roman" w:cs="Times New Roman"/>
          <w:bCs/>
          <w:color w:val="000000"/>
          <w:sz w:val="24"/>
          <w:szCs w:val="24"/>
          <w:lang w:eastAsia="ru-RU"/>
        </w:rPr>
        <w:t>Демонстрация</w:t>
      </w:r>
      <w:r w:rsidR="00FF4A2A">
        <w:rPr>
          <w:rFonts w:ascii="Times New Roman" w:eastAsia="Times New Roman" w:hAnsi="Times New Roman" w:cs="Times New Roman"/>
          <w:bCs/>
          <w:color w:val="000000"/>
          <w:sz w:val="24"/>
          <w:szCs w:val="24"/>
          <w:lang w:eastAsia="ru-RU"/>
        </w:rPr>
        <w:t xml:space="preserve"> «</w:t>
      </w:r>
      <w:r w:rsidR="00534202" w:rsidRPr="00C05A2F">
        <w:rPr>
          <w:rFonts w:ascii="Times New Roman" w:eastAsia="Times New Roman" w:hAnsi="Times New Roman" w:cs="Times New Roman"/>
          <w:color w:val="000000"/>
          <w:sz w:val="24"/>
          <w:szCs w:val="24"/>
          <w:lang w:eastAsia="ru-RU"/>
        </w:rPr>
        <w:t>Получение озона</w:t>
      </w:r>
      <w:r w:rsidR="00FF4A2A">
        <w:rPr>
          <w:rFonts w:ascii="Times New Roman" w:eastAsia="Times New Roman" w:hAnsi="Times New Roman" w:cs="Times New Roman"/>
          <w:color w:val="000000"/>
          <w:sz w:val="24"/>
          <w:szCs w:val="24"/>
          <w:lang w:eastAsia="ru-RU"/>
        </w:rPr>
        <w:t>»</w:t>
      </w:r>
      <w:r w:rsidR="00534202">
        <w:rPr>
          <w:rFonts w:ascii="Times New Roman" w:eastAsia="Times New Roman" w:hAnsi="Times New Roman" w:cs="Times New Roman"/>
          <w:color w:val="000000"/>
          <w:sz w:val="24"/>
          <w:szCs w:val="24"/>
          <w:lang w:eastAsia="ru-RU"/>
        </w:rPr>
        <w:t xml:space="preserve"> и</w:t>
      </w:r>
      <w:r w:rsidR="00534202"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eastAsia="ru-RU"/>
        </w:rPr>
        <w:t>Л.О № 3 «Моделирование принципа дейс</w:t>
      </w:r>
      <w:r w:rsidR="00534202">
        <w:rPr>
          <w:rFonts w:ascii="Times New Roman" w:eastAsia="Times New Roman" w:hAnsi="Times New Roman" w:cs="Times New Roman"/>
          <w:color w:val="000000"/>
          <w:sz w:val="24"/>
          <w:szCs w:val="24"/>
          <w:lang w:eastAsia="ru-RU"/>
        </w:rPr>
        <w:t>твия сканирующего микроскопа»</w:t>
      </w:r>
      <w:r w:rsidR="00FF4A2A">
        <w:rPr>
          <w:rFonts w:ascii="Times New Roman" w:eastAsia="Times New Roman" w:hAnsi="Times New Roman" w:cs="Times New Roman"/>
          <w:color w:val="000000"/>
          <w:sz w:val="24"/>
          <w:szCs w:val="24"/>
          <w:lang w:eastAsia="ru-RU"/>
        </w:rPr>
        <w:t xml:space="preserve">, </w:t>
      </w:r>
      <w:r w:rsidR="00FF4A2A" w:rsidRPr="00C05A2F">
        <w:rPr>
          <w:rFonts w:ascii="Times New Roman" w:eastAsia="Times New Roman" w:hAnsi="Times New Roman" w:cs="Times New Roman"/>
          <w:color w:val="000000"/>
          <w:sz w:val="24"/>
          <w:szCs w:val="24"/>
          <w:lang w:eastAsia="ru-RU"/>
        </w:rPr>
        <w:t>из-за недостатка времени на их выполнение при 2 часах в неделю.</w:t>
      </w:r>
    </w:p>
    <w:p w:rsidR="005D62CA" w:rsidRDefault="005D62CA" w:rsidP="00707B19">
      <w:pPr>
        <w:shd w:val="clear" w:color="auto" w:fill="FFFFFF"/>
        <w:spacing w:after="0" w:line="240" w:lineRule="auto"/>
        <w:rPr>
          <w:rFonts w:ascii="Times New Roman" w:eastAsia="Times New Roman" w:hAnsi="Times New Roman" w:cs="Times New Roman"/>
          <w:b/>
          <w:color w:val="000000"/>
          <w:sz w:val="24"/>
          <w:szCs w:val="24"/>
          <w:lang w:eastAsia="ru-RU"/>
        </w:rPr>
      </w:pPr>
    </w:p>
    <w:p w:rsidR="00707B19" w:rsidRPr="00C05A2F" w:rsidRDefault="00707B19" w:rsidP="005D62CA">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C05A2F">
        <w:rPr>
          <w:rFonts w:ascii="Times New Roman" w:eastAsia="Times New Roman" w:hAnsi="Times New Roman" w:cs="Times New Roman"/>
          <w:b/>
          <w:color w:val="000000"/>
          <w:sz w:val="24"/>
          <w:szCs w:val="24"/>
          <w:lang w:eastAsia="ru-RU"/>
        </w:rPr>
        <w:t xml:space="preserve">Тематическое планирование </w:t>
      </w:r>
      <w:r w:rsidR="00B23919">
        <w:rPr>
          <w:rFonts w:ascii="Times New Roman" w:eastAsia="Times New Roman" w:hAnsi="Times New Roman" w:cs="Times New Roman"/>
          <w:b/>
          <w:color w:val="000000"/>
          <w:sz w:val="24"/>
          <w:szCs w:val="24"/>
          <w:lang w:eastAsia="ru-RU"/>
        </w:rPr>
        <w:t xml:space="preserve">учебного материала </w:t>
      </w:r>
    </w:p>
    <w:p w:rsidR="00707B19" w:rsidRPr="00C05A2F" w:rsidRDefault="00707B19" w:rsidP="00707B19">
      <w:pPr>
        <w:shd w:val="clear" w:color="auto" w:fill="FFFFFF"/>
        <w:spacing w:after="0" w:line="240" w:lineRule="auto"/>
        <w:rPr>
          <w:rFonts w:ascii="Times New Roman" w:eastAsia="Times New Roman" w:hAnsi="Times New Roman" w:cs="Times New Roman"/>
          <w:b/>
          <w:color w:val="000000"/>
          <w:sz w:val="24"/>
          <w:szCs w:val="24"/>
          <w:lang w:eastAsia="ru-RU"/>
        </w:rPr>
      </w:pPr>
    </w:p>
    <w:tbl>
      <w:tblPr>
        <w:tblW w:w="9781" w:type="dxa"/>
        <w:tblInd w:w="-45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25"/>
        <w:gridCol w:w="2127"/>
        <w:gridCol w:w="567"/>
        <w:gridCol w:w="2693"/>
        <w:gridCol w:w="3402"/>
        <w:gridCol w:w="567"/>
      </w:tblGrid>
      <w:tr w:rsidR="00707B19" w:rsidRPr="00C05A2F" w:rsidTr="00F65364">
        <w:tc>
          <w:tcPr>
            <w:tcW w:w="4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07B19" w:rsidRPr="00C05A2F" w:rsidRDefault="00707B19" w:rsidP="00334F1D">
            <w:pPr>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 </w:t>
            </w:r>
          </w:p>
        </w:tc>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07B19" w:rsidRPr="00C05A2F" w:rsidRDefault="00707B19" w:rsidP="00334F1D">
            <w:pPr>
              <w:spacing w:after="0" w:line="240" w:lineRule="auto"/>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Название раздела, темы</w:t>
            </w:r>
          </w:p>
        </w:tc>
        <w:tc>
          <w:tcPr>
            <w:tcW w:w="6662"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07B19" w:rsidRPr="00C05A2F" w:rsidRDefault="00707B19" w:rsidP="00334F1D">
            <w:pPr>
              <w:spacing w:after="0" w:line="240" w:lineRule="auto"/>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Количество часов</w:t>
            </w:r>
          </w:p>
        </w:tc>
        <w:tc>
          <w:tcPr>
            <w:tcW w:w="567" w:type="dxa"/>
            <w:vMerge w:val="restart"/>
            <w:tcBorders>
              <w:top w:val="single" w:sz="8" w:space="0" w:color="000000"/>
              <w:left w:val="single" w:sz="4" w:space="0" w:color="auto"/>
              <w:right w:val="single" w:sz="4" w:space="0" w:color="auto"/>
            </w:tcBorders>
            <w:shd w:val="clear" w:color="auto" w:fill="FFFFFF"/>
          </w:tcPr>
          <w:p w:rsidR="00707B19" w:rsidRPr="00C05A2F" w:rsidRDefault="00707B19" w:rsidP="00334F1D">
            <w:pPr>
              <w:spacing w:line="240" w:lineRule="auto"/>
              <w:jc w:val="center"/>
              <w:rPr>
                <w:rFonts w:ascii="Times New Roman" w:hAnsi="Times New Roman" w:cs="Times New Roman"/>
                <w:sz w:val="24"/>
                <w:szCs w:val="24"/>
              </w:rPr>
            </w:pPr>
            <w:r w:rsidRPr="00C05A2F">
              <w:rPr>
                <w:rFonts w:ascii="Times New Roman" w:hAnsi="Times New Roman" w:cs="Times New Roman"/>
                <w:sz w:val="24"/>
                <w:szCs w:val="24"/>
              </w:rPr>
              <w:t>Сам</w:t>
            </w:r>
            <w:proofErr w:type="gramStart"/>
            <w:r w:rsidRPr="00C05A2F">
              <w:rPr>
                <w:rFonts w:ascii="Times New Roman" w:hAnsi="Times New Roman" w:cs="Times New Roman"/>
                <w:sz w:val="24"/>
                <w:szCs w:val="24"/>
              </w:rPr>
              <w:t>.</w:t>
            </w:r>
            <w:proofErr w:type="gramEnd"/>
            <w:r w:rsidRPr="00C05A2F">
              <w:rPr>
                <w:rFonts w:ascii="Times New Roman" w:hAnsi="Times New Roman" w:cs="Times New Roman"/>
                <w:sz w:val="24"/>
                <w:szCs w:val="24"/>
              </w:rPr>
              <w:t xml:space="preserve"> </w:t>
            </w:r>
            <w:proofErr w:type="gramStart"/>
            <w:r w:rsidRPr="00C05A2F">
              <w:rPr>
                <w:rFonts w:ascii="Times New Roman" w:hAnsi="Times New Roman" w:cs="Times New Roman"/>
                <w:sz w:val="24"/>
                <w:szCs w:val="24"/>
              </w:rPr>
              <w:t>р</w:t>
            </w:r>
            <w:proofErr w:type="gramEnd"/>
            <w:r w:rsidRPr="00C05A2F">
              <w:rPr>
                <w:rFonts w:ascii="Times New Roman" w:hAnsi="Times New Roman" w:cs="Times New Roman"/>
                <w:sz w:val="24"/>
                <w:szCs w:val="24"/>
              </w:rPr>
              <w:t>аб</w:t>
            </w:r>
          </w:p>
        </w:tc>
      </w:tr>
      <w:tr w:rsidR="00707B19" w:rsidRPr="00C05A2F" w:rsidTr="00F65364">
        <w:tc>
          <w:tcPr>
            <w:tcW w:w="4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07B19" w:rsidRPr="00C05A2F" w:rsidRDefault="00707B19" w:rsidP="00334F1D">
            <w:pPr>
              <w:spacing w:after="0" w:line="240" w:lineRule="auto"/>
              <w:rPr>
                <w:rFonts w:ascii="Times New Roman" w:eastAsia="Times New Roman" w:hAnsi="Times New Roman" w:cs="Times New Roman"/>
                <w:color w:val="000000"/>
                <w:sz w:val="24"/>
                <w:szCs w:val="24"/>
                <w:lang w:eastAsia="ru-RU"/>
              </w:rPr>
            </w:pPr>
          </w:p>
        </w:tc>
        <w:tc>
          <w:tcPr>
            <w:tcW w:w="212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07B19" w:rsidRPr="00C05A2F" w:rsidRDefault="00707B19" w:rsidP="00334F1D">
            <w:pPr>
              <w:spacing w:after="0" w:line="240" w:lineRule="auto"/>
              <w:rPr>
                <w:rFonts w:ascii="Times New Roman" w:eastAsia="Times New Roman" w:hAnsi="Times New Roman" w:cs="Times New Roman"/>
                <w:color w:val="000000"/>
                <w:sz w:val="24"/>
                <w:szCs w:val="24"/>
                <w:lang w:eastAsia="ru-RU"/>
              </w:rPr>
            </w:pP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07B19" w:rsidRPr="00C05A2F" w:rsidRDefault="00F65364" w:rsidP="00334F1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час</w:t>
            </w:r>
          </w:p>
        </w:tc>
        <w:tc>
          <w:tcPr>
            <w:tcW w:w="6095"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07B19" w:rsidRPr="00C05A2F" w:rsidRDefault="00707B19" w:rsidP="00334F1D">
            <w:pPr>
              <w:spacing w:after="0" w:line="240" w:lineRule="auto"/>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Из них (формы контроля)</w:t>
            </w:r>
          </w:p>
        </w:tc>
        <w:tc>
          <w:tcPr>
            <w:tcW w:w="567" w:type="dxa"/>
            <w:vMerge/>
            <w:tcBorders>
              <w:left w:val="single" w:sz="4" w:space="0" w:color="auto"/>
              <w:right w:val="single" w:sz="4" w:space="0" w:color="auto"/>
            </w:tcBorders>
            <w:shd w:val="clear" w:color="auto" w:fill="FFFFFF"/>
          </w:tcPr>
          <w:p w:rsidR="00707B19" w:rsidRPr="00C05A2F" w:rsidRDefault="00707B19" w:rsidP="00334F1D">
            <w:pPr>
              <w:spacing w:after="0" w:line="240" w:lineRule="auto"/>
              <w:rPr>
                <w:rFonts w:ascii="Times New Roman" w:eastAsia="Times New Roman" w:hAnsi="Times New Roman" w:cs="Times New Roman"/>
                <w:color w:val="000000"/>
                <w:sz w:val="24"/>
                <w:szCs w:val="24"/>
                <w:lang w:eastAsia="ru-RU"/>
              </w:rPr>
            </w:pPr>
          </w:p>
        </w:tc>
      </w:tr>
      <w:tr w:rsidR="00707B19" w:rsidRPr="00C05A2F" w:rsidTr="00F65364">
        <w:tc>
          <w:tcPr>
            <w:tcW w:w="4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07B19" w:rsidRPr="00C05A2F" w:rsidRDefault="00707B19" w:rsidP="00334F1D">
            <w:pPr>
              <w:spacing w:after="0" w:line="240" w:lineRule="auto"/>
              <w:rPr>
                <w:rFonts w:ascii="Times New Roman" w:eastAsia="Times New Roman" w:hAnsi="Times New Roman" w:cs="Times New Roman"/>
                <w:color w:val="000000"/>
                <w:sz w:val="24"/>
                <w:szCs w:val="24"/>
                <w:lang w:eastAsia="ru-RU"/>
              </w:rPr>
            </w:pPr>
          </w:p>
        </w:tc>
        <w:tc>
          <w:tcPr>
            <w:tcW w:w="212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07B19" w:rsidRPr="00C05A2F" w:rsidRDefault="00707B19" w:rsidP="00334F1D">
            <w:pPr>
              <w:spacing w:after="0" w:line="240" w:lineRule="auto"/>
              <w:rPr>
                <w:rFonts w:ascii="Times New Roman" w:eastAsia="Times New Roman" w:hAnsi="Times New Roman" w:cs="Times New Roman"/>
                <w:color w:val="000000"/>
                <w:sz w:val="24"/>
                <w:szCs w:val="24"/>
                <w:lang w:eastAsia="ru-RU"/>
              </w:rPr>
            </w:pPr>
          </w:p>
        </w:tc>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07B19" w:rsidRPr="00C05A2F" w:rsidRDefault="00707B19" w:rsidP="00334F1D">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07B19" w:rsidRPr="00C05A2F" w:rsidRDefault="00707B19" w:rsidP="00334F1D">
            <w:pPr>
              <w:spacing w:after="0" w:line="240" w:lineRule="auto"/>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контрольных работ</w:t>
            </w:r>
          </w:p>
        </w:tc>
        <w:tc>
          <w:tcPr>
            <w:tcW w:w="340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07B19" w:rsidRPr="00C05A2F" w:rsidRDefault="00707B19" w:rsidP="00334F1D">
            <w:pPr>
              <w:spacing w:after="0" w:line="240" w:lineRule="auto"/>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практических работ</w:t>
            </w:r>
          </w:p>
        </w:tc>
        <w:tc>
          <w:tcPr>
            <w:tcW w:w="567" w:type="dxa"/>
            <w:vMerge/>
            <w:tcBorders>
              <w:left w:val="single" w:sz="4" w:space="0" w:color="auto"/>
              <w:bottom w:val="single" w:sz="8" w:space="0" w:color="000000"/>
              <w:right w:val="single" w:sz="4" w:space="0" w:color="auto"/>
            </w:tcBorders>
            <w:shd w:val="clear" w:color="auto" w:fill="FFFFFF"/>
          </w:tcPr>
          <w:p w:rsidR="00707B19" w:rsidRPr="00C05A2F" w:rsidRDefault="00707B19" w:rsidP="00334F1D">
            <w:pPr>
              <w:spacing w:after="0" w:line="240" w:lineRule="auto"/>
              <w:rPr>
                <w:rFonts w:ascii="Times New Roman" w:eastAsia="Times New Roman" w:hAnsi="Times New Roman" w:cs="Times New Roman"/>
                <w:color w:val="000000"/>
                <w:sz w:val="24"/>
                <w:szCs w:val="24"/>
                <w:lang w:eastAsia="ru-RU"/>
              </w:rPr>
            </w:pPr>
          </w:p>
        </w:tc>
      </w:tr>
      <w:tr w:rsidR="00FF7591" w:rsidRPr="00C05A2F" w:rsidTr="00F65364">
        <w:trPr>
          <w:trHeight w:val="3934"/>
        </w:trPr>
        <w:tc>
          <w:tcPr>
            <w:tcW w:w="42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FF7591" w:rsidRPr="00C05A2F" w:rsidRDefault="00FF7591" w:rsidP="00334F1D">
            <w:pPr>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1</w:t>
            </w:r>
          </w:p>
        </w:tc>
        <w:tc>
          <w:tcPr>
            <w:tcW w:w="2127"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FF7591" w:rsidRPr="00C05A2F" w:rsidRDefault="00FF7591" w:rsidP="00334F1D">
            <w:pPr>
              <w:spacing w:line="240" w:lineRule="auto"/>
              <w:rPr>
                <w:rFonts w:ascii="Times New Roman" w:eastAsia="Times New Roman" w:hAnsi="Times New Roman" w:cs="Times New Roman"/>
                <w:bCs/>
                <w:color w:val="000000"/>
                <w:sz w:val="24"/>
                <w:szCs w:val="24"/>
                <w:lang w:eastAsia="ru-RU"/>
              </w:rPr>
            </w:pPr>
            <w:r w:rsidRPr="00C05A2F">
              <w:rPr>
                <w:rFonts w:ascii="Times New Roman" w:eastAsia="Times New Roman" w:hAnsi="Times New Roman" w:cs="Times New Roman"/>
                <w:b/>
                <w:bCs/>
                <w:color w:val="000000"/>
                <w:sz w:val="24"/>
                <w:szCs w:val="24"/>
                <w:lang w:eastAsia="ru-RU"/>
              </w:rPr>
              <w:t xml:space="preserve">Введение </w:t>
            </w:r>
            <w:r w:rsidRPr="00C05A2F">
              <w:rPr>
                <w:rFonts w:ascii="Times New Roman" w:eastAsia="Times New Roman" w:hAnsi="Times New Roman" w:cs="Times New Roman"/>
                <w:bCs/>
                <w:color w:val="000000"/>
                <w:sz w:val="24"/>
                <w:szCs w:val="24"/>
                <w:lang w:eastAsia="ru-RU"/>
              </w:rPr>
              <w:t>в химию. Предмет химии</w:t>
            </w:r>
          </w:p>
        </w:tc>
        <w:tc>
          <w:tcPr>
            <w:tcW w:w="567"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FF7591" w:rsidRPr="00C05A2F" w:rsidRDefault="00FF7591" w:rsidP="00F65364">
            <w:pPr>
              <w:spacing w:after="0" w:line="240" w:lineRule="auto"/>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6</w:t>
            </w:r>
          </w:p>
        </w:tc>
        <w:tc>
          <w:tcPr>
            <w:tcW w:w="269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FF7591" w:rsidRPr="00C05A2F" w:rsidRDefault="00FF7591" w:rsidP="00F65364">
            <w:pPr>
              <w:pStyle w:val="a5"/>
              <w:ind w:left="720"/>
              <w:rPr>
                <w:color w:val="000000"/>
              </w:rPr>
            </w:pPr>
          </w:p>
        </w:tc>
        <w:tc>
          <w:tcPr>
            <w:tcW w:w="3402"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4B5BBA" w:rsidRPr="00C05A2F" w:rsidRDefault="00FF7591" w:rsidP="004B5BBA">
            <w:pPr>
              <w:shd w:val="clear" w:color="auto" w:fill="FFFFFF"/>
              <w:rPr>
                <w:rFonts w:ascii="Times New Roman" w:eastAsia="Times New Roman" w:hAnsi="Times New Roman" w:cs="Times New Roman"/>
                <w:color w:val="000000"/>
                <w:sz w:val="24"/>
                <w:szCs w:val="24"/>
                <w:lang w:eastAsia="ru-RU"/>
              </w:rPr>
            </w:pPr>
            <w:r w:rsidRPr="00FF7591">
              <w:rPr>
                <w:rFonts w:ascii="Times New Roman" w:eastAsia="Times New Roman" w:hAnsi="Times New Roman" w:cs="Times New Roman"/>
                <w:bCs/>
                <w:color w:val="000000"/>
                <w:sz w:val="24"/>
                <w:szCs w:val="24"/>
                <w:lang w:eastAsia="ru-RU"/>
              </w:rPr>
              <w:t>Практическая работа № 1</w:t>
            </w:r>
            <w:r w:rsidRPr="00C05A2F">
              <w:rPr>
                <w:rFonts w:ascii="Times New Roman" w:eastAsia="Times New Roman" w:hAnsi="Times New Roman" w:cs="Times New Roman"/>
                <w:b/>
                <w:bCs/>
                <w:color w:val="000000"/>
                <w:sz w:val="24"/>
                <w:szCs w:val="24"/>
                <w:lang w:eastAsia="ru-RU"/>
              </w:rPr>
              <w:t xml:space="preserve"> </w:t>
            </w:r>
            <w:r w:rsidRPr="00C05A2F">
              <w:rPr>
                <w:rFonts w:ascii="Times New Roman" w:eastAsia="Times New Roman" w:hAnsi="Times New Roman" w:cs="Times New Roman"/>
                <w:color w:val="000000"/>
                <w:sz w:val="24"/>
                <w:szCs w:val="24"/>
                <w:lang w:eastAsia="ru-RU"/>
              </w:rPr>
              <w:t>«Правила техники безопасности при работе в химическ</w:t>
            </w:r>
            <w:r>
              <w:rPr>
                <w:rFonts w:ascii="Times New Roman" w:eastAsia="Times New Roman" w:hAnsi="Times New Roman" w:cs="Times New Roman"/>
                <w:color w:val="000000"/>
                <w:sz w:val="24"/>
                <w:szCs w:val="24"/>
                <w:lang w:eastAsia="ru-RU"/>
              </w:rPr>
              <w:t>ом кабинете.</w:t>
            </w:r>
            <w:r w:rsidRPr="00C05A2F">
              <w:rPr>
                <w:rFonts w:ascii="Times New Roman" w:eastAsia="Times New Roman" w:hAnsi="Times New Roman" w:cs="Times New Roman"/>
                <w:color w:val="000000"/>
                <w:sz w:val="24"/>
                <w:szCs w:val="24"/>
                <w:lang w:eastAsia="ru-RU"/>
              </w:rPr>
              <w:t xml:space="preserve"> Приемы обращен</w:t>
            </w:r>
            <w:r>
              <w:rPr>
                <w:rFonts w:ascii="Times New Roman" w:eastAsia="Times New Roman" w:hAnsi="Times New Roman" w:cs="Times New Roman"/>
                <w:color w:val="000000"/>
                <w:sz w:val="24"/>
                <w:szCs w:val="24"/>
                <w:lang w:eastAsia="ru-RU"/>
              </w:rPr>
              <w:t>ия с лабораторным оборудованием и нагревательными приборами»</w:t>
            </w:r>
            <w:r w:rsidRPr="00C05A2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FF7591">
              <w:rPr>
                <w:rFonts w:ascii="Times New Roman" w:eastAsia="Times New Roman" w:hAnsi="Times New Roman" w:cs="Times New Roman"/>
                <w:bCs/>
                <w:color w:val="000000"/>
                <w:sz w:val="24"/>
                <w:szCs w:val="24"/>
                <w:lang w:eastAsia="ru-RU"/>
              </w:rPr>
              <w:t xml:space="preserve">Практическая работа № </w:t>
            </w:r>
            <w:r>
              <w:rPr>
                <w:rFonts w:ascii="Times New Roman" w:eastAsia="Times New Roman" w:hAnsi="Times New Roman" w:cs="Times New Roman"/>
                <w:bCs/>
                <w:color w:val="000000"/>
                <w:sz w:val="24"/>
                <w:szCs w:val="24"/>
                <w:lang w:eastAsia="ru-RU"/>
              </w:rPr>
              <w:t>2</w:t>
            </w:r>
            <w:r w:rsidRPr="00C05A2F">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w:t>
            </w:r>
            <w:r w:rsidRPr="00C05A2F">
              <w:rPr>
                <w:rFonts w:ascii="Times New Roman" w:eastAsia="Times New Roman" w:hAnsi="Times New Roman" w:cs="Times New Roman"/>
                <w:color w:val="000000"/>
                <w:sz w:val="24"/>
                <w:szCs w:val="24"/>
                <w:lang w:eastAsia="ru-RU"/>
              </w:rPr>
              <w:t>Наблюдение за изменениями, происходящими</w:t>
            </w:r>
            <w:r>
              <w:rPr>
                <w:rFonts w:ascii="Times New Roman" w:eastAsia="Times New Roman" w:hAnsi="Times New Roman" w:cs="Times New Roman"/>
                <w:color w:val="000000"/>
                <w:sz w:val="24"/>
                <w:szCs w:val="24"/>
                <w:lang w:eastAsia="ru-RU"/>
              </w:rPr>
              <w:t xml:space="preserve"> с горящей свечой и их описание»</w:t>
            </w:r>
          </w:p>
        </w:tc>
        <w:tc>
          <w:tcPr>
            <w:tcW w:w="567" w:type="dxa"/>
            <w:tcBorders>
              <w:top w:val="single" w:sz="8" w:space="0" w:color="000000"/>
              <w:left w:val="single" w:sz="4" w:space="0" w:color="auto"/>
              <w:bottom w:val="single" w:sz="4" w:space="0" w:color="auto"/>
              <w:right w:val="single" w:sz="4" w:space="0" w:color="auto"/>
            </w:tcBorders>
            <w:shd w:val="clear" w:color="auto" w:fill="FFFFFF"/>
          </w:tcPr>
          <w:p w:rsidR="00FF7591" w:rsidRPr="00C05A2F" w:rsidRDefault="00FF7591" w:rsidP="00334F1D">
            <w:pPr>
              <w:pStyle w:val="a5"/>
              <w:jc w:val="center"/>
              <w:rPr>
                <w:lang w:eastAsia="en-US"/>
              </w:rPr>
            </w:pPr>
            <w:r w:rsidRPr="00C05A2F">
              <w:rPr>
                <w:lang w:eastAsia="en-US"/>
              </w:rPr>
              <w:t>2</w:t>
            </w:r>
          </w:p>
        </w:tc>
      </w:tr>
      <w:tr w:rsidR="00FF7591" w:rsidRPr="00C05A2F" w:rsidTr="00F65364">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591" w:rsidRPr="00C05A2F" w:rsidRDefault="00FF7591" w:rsidP="00334F1D">
            <w:pPr>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2</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591" w:rsidRPr="00C05A2F" w:rsidRDefault="00FF7591" w:rsidP="00334F1D">
            <w:pPr>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 xml:space="preserve">Тема 1. </w:t>
            </w:r>
            <w:r w:rsidRPr="00C05A2F">
              <w:rPr>
                <w:rFonts w:ascii="Times New Roman" w:eastAsia="Times New Roman" w:hAnsi="Times New Roman" w:cs="Times New Roman"/>
                <w:color w:val="000000"/>
                <w:sz w:val="24"/>
                <w:szCs w:val="24"/>
                <w:lang w:eastAsia="ru-RU"/>
              </w:rPr>
              <w:t>Атомы химических элементов</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591" w:rsidRPr="00C05A2F" w:rsidRDefault="00FF7591" w:rsidP="00F65364">
            <w:pPr>
              <w:spacing w:after="0" w:line="240" w:lineRule="auto"/>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8</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591" w:rsidRPr="00C05A2F" w:rsidRDefault="00FF7591" w:rsidP="00334F1D">
            <w:pPr>
              <w:spacing w:after="0" w:line="240" w:lineRule="auto"/>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 xml:space="preserve">Контрольная работа № 1 «Атомы химических элементов»                                                                                </w:t>
            </w:r>
          </w:p>
        </w:tc>
        <w:tc>
          <w:tcPr>
            <w:tcW w:w="340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F7591" w:rsidRPr="00C05A2F" w:rsidRDefault="00FF7591" w:rsidP="00F65364">
            <w:pPr>
              <w:spacing w:after="0" w:line="240" w:lineRule="auto"/>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FF7591" w:rsidRPr="00C05A2F" w:rsidRDefault="00FF7591" w:rsidP="00334F1D">
            <w:pPr>
              <w:pStyle w:val="a5"/>
              <w:jc w:val="center"/>
              <w:rPr>
                <w:lang w:eastAsia="en-US"/>
              </w:rPr>
            </w:pPr>
            <w:r w:rsidRPr="00C05A2F">
              <w:rPr>
                <w:lang w:eastAsia="en-US"/>
              </w:rPr>
              <w:t>2</w:t>
            </w:r>
          </w:p>
        </w:tc>
      </w:tr>
      <w:tr w:rsidR="00FF7591" w:rsidRPr="00C05A2F" w:rsidTr="00F65364">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591" w:rsidRPr="00C05A2F" w:rsidRDefault="00FF7591" w:rsidP="00334F1D">
            <w:pPr>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3</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591" w:rsidRPr="00C05A2F" w:rsidRDefault="00FF7591" w:rsidP="00334F1D">
            <w:pPr>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 xml:space="preserve">Тема 2. </w:t>
            </w:r>
            <w:r w:rsidRPr="00C05A2F">
              <w:rPr>
                <w:rFonts w:ascii="Times New Roman" w:eastAsia="Times New Roman" w:hAnsi="Times New Roman" w:cs="Times New Roman"/>
                <w:color w:val="000000"/>
                <w:sz w:val="24"/>
                <w:szCs w:val="24"/>
                <w:lang w:eastAsia="ru-RU"/>
              </w:rPr>
              <w:t>Простые вещества</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591" w:rsidRPr="00C05A2F" w:rsidRDefault="00FF7591" w:rsidP="00F65364">
            <w:pPr>
              <w:spacing w:after="0" w:line="240" w:lineRule="auto"/>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6</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591" w:rsidRPr="00C05A2F" w:rsidRDefault="00FF7591" w:rsidP="00334F1D">
            <w:pPr>
              <w:spacing w:after="0" w:line="240" w:lineRule="auto"/>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 xml:space="preserve">Контрольная работа № 2 «Простые вещества»                                                                                                        </w:t>
            </w:r>
          </w:p>
        </w:tc>
        <w:tc>
          <w:tcPr>
            <w:tcW w:w="340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F7591" w:rsidRPr="00C05A2F" w:rsidRDefault="00FF7591" w:rsidP="00F65364">
            <w:pPr>
              <w:spacing w:after="0" w:line="240" w:lineRule="auto"/>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FF7591" w:rsidRPr="00C05A2F" w:rsidRDefault="00FF7591" w:rsidP="00334F1D">
            <w:pPr>
              <w:pStyle w:val="a5"/>
              <w:jc w:val="center"/>
              <w:rPr>
                <w:lang w:eastAsia="en-US"/>
              </w:rPr>
            </w:pPr>
            <w:r w:rsidRPr="00C05A2F">
              <w:rPr>
                <w:lang w:eastAsia="en-US"/>
              </w:rPr>
              <w:t>1</w:t>
            </w:r>
          </w:p>
        </w:tc>
      </w:tr>
      <w:tr w:rsidR="00FF7591" w:rsidRPr="00C05A2F" w:rsidTr="00F65364">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591" w:rsidRPr="00C05A2F" w:rsidRDefault="00FF7591" w:rsidP="00334F1D">
            <w:pPr>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4</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591" w:rsidRPr="00C05A2F" w:rsidRDefault="00FF7591" w:rsidP="00334F1D">
            <w:pPr>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 xml:space="preserve">Тема 3. </w:t>
            </w:r>
            <w:r w:rsidRPr="00C05A2F">
              <w:rPr>
                <w:rFonts w:ascii="Times New Roman" w:eastAsia="Times New Roman" w:hAnsi="Times New Roman" w:cs="Times New Roman"/>
                <w:color w:val="000000"/>
                <w:sz w:val="24"/>
                <w:szCs w:val="24"/>
                <w:lang w:eastAsia="ru-RU"/>
              </w:rPr>
              <w:t>Соединения химических элементов</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591" w:rsidRPr="00C05A2F" w:rsidRDefault="00FF7591" w:rsidP="00F65364">
            <w:pPr>
              <w:spacing w:after="0" w:line="240" w:lineRule="auto"/>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16</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591" w:rsidRPr="00C05A2F" w:rsidRDefault="00FF7591" w:rsidP="00334F1D">
            <w:pPr>
              <w:spacing w:after="0" w:line="240" w:lineRule="auto"/>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 xml:space="preserve">Контрольная работа № 3 «Соединения химических элементов»                                                                           </w:t>
            </w:r>
          </w:p>
        </w:tc>
        <w:tc>
          <w:tcPr>
            <w:tcW w:w="3402" w:type="dxa"/>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F7591" w:rsidRPr="00C05A2F" w:rsidRDefault="00FF7591" w:rsidP="00334F1D">
            <w:pPr>
              <w:spacing w:after="0" w:line="240" w:lineRule="auto"/>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Практическая работа</w:t>
            </w:r>
            <w:r w:rsidRPr="00C05A2F">
              <w:rPr>
                <w:rFonts w:ascii="Times New Roman" w:eastAsia="Times New Roman" w:hAnsi="Times New Roman" w:cs="Times New Roman"/>
                <w:color w:val="000000"/>
                <w:sz w:val="24"/>
                <w:szCs w:val="24"/>
                <w:lang w:eastAsia="ru-RU"/>
              </w:rPr>
              <w:t> </w:t>
            </w:r>
            <w:r w:rsidRPr="00C05A2F">
              <w:rPr>
                <w:rFonts w:ascii="Times New Roman" w:eastAsia="Times New Roman" w:hAnsi="Times New Roman" w:cs="Times New Roman"/>
                <w:bCs/>
                <w:color w:val="000000"/>
                <w:sz w:val="24"/>
                <w:szCs w:val="24"/>
                <w:lang w:eastAsia="ru-RU"/>
              </w:rPr>
              <w:t xml:space="preserve">№ </w:t>
            </w:r>
            <w:r w:rsidRPr="00C05A2F">
              <w:rPr>
                <w:rFonts w:ascii="Times New Roman" w:hAnsi="Times New Roman" w:cs="Times New Roman"/>
                <w:sz w:val="24"/>
                <w:szCs w:val="24"/>
              </w:rPr>
              <w:t xml:space="preserve">3 «Анализ почвы и воды» </w:t>
            </w:r>
          </w:p>
          <w:p w:rsidR="00FF7591" w:rsidRPr="00C05A2F" w:rsidRDefault="00FF7591" w:rsidP="00334F1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Практическая работа № 4</w:t>
            </w:r>
            <w:r w:rsidRPr="00C05A2F">
              <w:rPr>
                <w:rFonts w:ascii="Times New Roman" w:eastAsia="Times New Roman" w:hAnsi="Times New Roman" w:cs="Times New Roman"/>
                <w:color w:val="000000"/>
                <w:sz w:val="24"/>
                <w:szCs w:val="24"/>
                <w:lang w:eastAsia="ru-RU"/>
              </w:rPr>
              <w:t> «Приготовление раствора сахара и расчет его массовой доли в растворе»</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FF7591" w:rsidRPr="00C05A2F" w:rsidRDefault="00FF7591" w:rsidP="00334F1D">
            <w:pPr>
              <w:pStyle w:val="a5"/>
              <w:jc w:val="center"/>
              <w:rPr>
                <w:lang w:eastAsia="en-US"/>
              </w:rPr>
            </w:pPr>
            <w:r w:rsidRPr="00C05A2F">
              <w:rPr>
                <w:lang w:eastAsia="en-US"/>
              </w:rPr>
              <w:t>4</w:t>
            </w:r>
          </w:p>
        </w:tc>
      </w:tr>
      <w:tr w:rsidR="00FF7591" w:rsidRPr="00C05A2F" w:rsidTr="00F65364">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591" w:rsidRPr="00C05A2F" w:rsidRDefault="00FF7591" w:rsidP="00334F1D">
            <w:pPr>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5</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591" w:rsidRPr="00C05A2F" w:rsidRDefault="00FF7591" w:rsidP="00334F1D">
            <w:pPr>
              <w:spacing w:after="0" w:line="240" w:lineRule="auto"/>
              <w:rPr>
                <w:rFonts w:ascii="Times New Roman" w:eastAsia="Times New Roman" w:hAnsi="Times New Roman" w:cs="Times New Roman"/>
                <w:b/>
                <w:color w:val="000000"/>
                <w:sz w:val="24"/>
                <w:szCs w:val="24"/>
                <w:lang w:eastAsia="ru-RU"/>
              </w:rPr>
            </w:pPr>
            <w:r w:rsidRPr="00C05A2F">
              <w:rPr>
                <w:rFonts w:ascii="Times New Roman" w:eastAsia="Times New Roman" w:hAnsi="Times New Roman" w:cs="Times New Roman"/>
                <w:b/>
                <w:bCs/>
                <w:color w:val="000000"/>
                <w:sz w:val="24"/>
                <w:szCs w:val="24"/>
                <w:lang w:eastAsia="ru-RU"/>
              </w:rPr>
              <w:t xml:space="preserve">Тема 4. </w:t>
            </w:r>
            <w:r w:rsidRPr="00C05A2F">
              <w:rPr>
                <w:rFonts w:ascii="Times New Roman" w:eastAsia="Times New Roman" w:hAnsi="Times New Roman" w:cs="Times New Roman"/>
                <w:color w:val="000000"/>
                <w:sz w:val="24"/>
                <w:szCs w:val="24"/>
                <w:lang w:eastAsia="ru-RU"/>
              </w:rPr>
              <w:t>Изменения, происходящие с веществами</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591" w:rsidRPr="00C05A2F" w:rsidRDefault="00FF4A2A" w:rsidP="00F6536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591" w:rsidRPr="00C05A2F" w:rsidRDefault="00FF7591" w:rsidP="005D62CA">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Контрольная работа № 4 </w:t>
            </w:r>
            <w:r w:rsidRPr="00C05A2F">
              <w:rPr>
                <w:rFonts w:ascii="Times New Roman" w:hAnsi="Times New Roman" w:cs="Times New Roman"/>
                <w:sz w:val="24"/>
                <w:szCs w:val="24"/>
              </w:rPr>
              <w:t xml:space="preserve">«Изменения веществ»                                                                                                        </w:t>
            </w:r>
          </w:p>
        </w:tc>
        <w:tc>
          <w:tcPr>
            <w:tcW w:w="340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F7591" w:rsidRPr="00C05A2F" w:rsidRDefault="00FF7591" w:rsidP="00334F1D">
            <w:pPr>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Cs/>
                <w:color w:val="000000"/>
                <w:sz w:val="24"/>
                <w:szCs w:val="24"/>
                <w:lang w:eastAsia="ru-RU"/>
              </w:rPr>
              <w:t>Практическая работа</w:t>
            </w:r>
            <w:r>
              <w:rPr>
                <w:rFonts w:ascii="Times New Roman" w:eastAsia="Times New Roman" w:hAnsi="Times New Roman" w:cs="Times New Roman"/>
                <w:bCs/>
                <w:color w:val="000000"/>
                <w:sz w:val="24"/>
                <w:szCs w:val="24"/>
                <w:lang w:eastAsia="ru-RU"/>
              </w:rPr>
              <w:t xml:space="preserve"> </w:t>
            </w:r>
            <w:r w:rsidRPr="00C05A2F">
              <w:rPr>
                <w:rFonts w:ascii="Times New Roman" w:eastAsia="Times New Roman" w:hAnsi="Times New Roman" w:cs="Times New Roman"/>
                <w:bCs/>
                <w:color w:val="000000"/>
                <w:sz w:val="24"/>
                <w:szCs w:val="24"/>
                <w:lang w:eastAsia="ru-RU"/>
              </w:rPr>
              <w:t>№</w:t>
            </w:r>
            <w:r w:rsidRPr="00C05A2F">
              <w:rPr>
                <w:rFonts w:ascii="Times New Roman" w:hAnsi="Times New Roman" w:cs="Times New Roman"/>
                <w:sz w:val="24"/>
                <w:szCs w:val="24"/>
              </w:rPr>
              <w:t xml:space="preserve"> 5 «Признаки химических реакций»</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FF7591" w:rsidRPr="00C05A2F" w:rsidRDefault="00FF7591" w:rsidP="00334F1D">
            <w:pPr>
              <w:pStyle w:val="a5"/>
              <w:jc w:val="center"/>
              <w:rPr>
                <w:lang w:eastAsia="en-US"/>
              </w:rPr>
            </w:pPr>
            <w:r w:rsidRPr="00C05A2F">
              <w:rPr>
                <w:lang w:eastAsia="en-US"/>
              </w:rPr>
              <w:t>3</w:t>
            </w:r>
          </w:p>
        </w:tc>
      </w:tr>
      <w:tr w:rsidR="00FF7591" w:rsidRPr="00C05A2F" w:rsidTr="00F65364">
        <w:trPr>
          <w:trHeight w:val="1241"/>
        </w:trPr>
        <w:tc>
          <w:tcPr>
            <w:tcW w:w="42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FF7591" w:rsidRPr="00C05A2F" w:rsidRDefault="00FF7591" w:rsidP="00334F1D">
            <w:pPr>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6</w:t>
            </w:r>
          </w:p>
        </w:tc>
        <w:tc>
          <w:tcPr>
            <w:tcW w:w="2127"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FF7591" w:rsidRPr="00C05A2F" w:rsidRDefault="00FF7591" w:rsidP="00334F1D">
            <w:pPr>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 xml:space="preserve">Тема 5. </w:t>
            </w:r>
            <w:r w:rsidRPr="00C05A2F">
              <w:rPr>
                <w:rFonts w:ascii="Times New Roman" w:eastAsia="Times New Roman" w:hAnsi="Times New Roman" w:cs="Times New Roman"/>
                <w:color w:val="000000"/>
                <w:sz w:val="24"/>
                <w:szCs w:val="24"/>
                <w:lang w:eastAsia="ru-RU"/>
              </w:rPr>
              <w:t>Растворение. Растворы.</w:t>
            </w:r>
          </w:p>
          <w:p w:rsidR="00FF7591" w:rsidRPr="00C05A2F" w:rsidRDefault="00FF7591" w:rsidP="00334F1D">
            <w:pPr>
              <w:spacing w:after="0" w:line="240" w:lineRule="auto"/>
              <w:rPr>
                <w:rFonts w:ascii="Times New Roman" w:eastAsia="Times New Roman" w:hAnsi="Times New Roman" w:cs="Times New Roman"/>
                <w:b/>
                <w:color w:val="000000"/>
                <w:sz w:val="24"/>
                <w:szCs w:val="24"/>
                <w:lang w:eastAsia="ru-RU"/>
              </w:rPr>
            </w:pPr>
            <w:r w:rsidRPr="00C05A2F">
              <w:rPr>
                <w:rFonts w:ascii="Times New Roman" w:eastAsia="Times New Roman" w:hAnsi="Times New Roman" w:cs="Times New Roman"/>
                <w:color w:val="000000"/>
                <w:sz w:val="24"/>
                <w:szCs w:val="24"/>
                <w:lang w:eastAsia="ru-RU"/>
              </w:rPr>
              <w:t>Свойства растворов электролитов</w:t>
            </w:r>
          </w:p>
        </w:tc>
        <w:tc>
          <w:tcPr>
            <w:tcW w:w="567"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FF7591" w:rsidRPr="00C05A2F" w:rsidRDefault="00FF7591" w:rsidP="00F65364">
            <w:pPr>
              <w:spacing w:after="0" w:line="240" w:lineRule="auto"/>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19</w:t>
            </w:r>
          </w:p>
        </w:tc>
        <w:tc>
          <w:tcPr>
            <w:tcW w:w="269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FF7591" w:rsidRPr="00C05A2F" w:rsidRDefault="00FF7591" w:rsidP="00334F1D">
            <w:pPr>
              <w:pStyle w:val="a5"/>
            </w:pPr>
            <w:r w:rsidRPr="00C05A2F">
              <w:t xml:space="preserve">Итоговая контрольная работа № 5 «Вещества и их соединения». </w:t>
            </w:r>
          </w:p>
          <w:p w:rsidR="00FF7591" w:rsidRPr="00C05A2F" w:rsidRDefault="00FF7591" w:rsidP="00334F1D">
            <w:pPr>
              <w:spacing w:after="0"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FF7591" w:rsidRPr="00C05A2F" w:rsidRDefault="00FF7591" w:rsidP="00334F1D">
            <w:pPr>
              <w:spacing w:after="0" w:line="240" w:lineRule="auto"/>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Практическая работа</w:t>
            </w:r>
            <w:r w:rsidRPr="00C05A2F">
              <w:rPr>
                <w:rFonts w:ascii="Times New Roman" w:eastAsia="Times New Roman" w:hAnsi="Times New Roman" w:cs="Times New Roman"/>
                <w:color w:val="000000"/>
                <w:sz w:val="24"/>
                <w:szCs w:val="24"/>
                <w:lang w:eastAsia="ru-RU"/>
              </w:rPr>
              <w:t> </w:t>
            </w:r>
            <w:r w:rsidRPr="00C05A2F">
              <w:rPr>
                <w:rFonts w:ascii="Times New Roman" w:eastAsia="Times New Roman" w:hAnsi="Times New Roman" w:cs="Times New Roman"/>
                <w:bCs/>
                <w:color w:val="000000"/>
                <w:sz w:val="24"/>
                <w:szCs w:val="24"/>
                <w:lang w:eastAsia="ru-RU"/>
              </w:rPr>
              <w:t>№</w:t>
            </w:r>
            <w:r w:rsidRPr="00C05A2F">
              <w:rPr>
                <w:rFonts w:ascii="Times New Roman" w:hAnsi="Times New Roman" w:cs="Times New Roman"/>
                <w:sz w:val="24"/>
                <w:szCs w:val="24"/>
              </w:rPr>
              <w:t xml:space="preserve"> 6 «Свойства растворов электролитов»  </w:t>
            </w:r>
          </w:p>
          <w:p w:rsidR="00FF7591" w:rsidRPr="00C05A2F" w:rsidRDefault="00FF7591" w:rsidP="00334F1D">
            <w:pPr>
              <w:spacing w:after="0" w:line="240" w:lineRule="auto"/>
              <w:rPr>
                <w:rFonts w:ascii="Times New Roman" w:hAnsi="Times New Roman" w:cs="Times New Roman"/>
                <w:sz w:val="24"/>
                <w:szCs w:val="24"/>
              </w:rPr>
            </w:pPr>
            <w:r>
              <w:rPr>
                <w:rFonts w:ascii="Times New Roman" w:hAnsi="Times New Roman" w:cs="Times New Roman"/>
                <w:bCs/>
                <w:color w:val="000000"/>
                <w:sz w:val="24"/>
                <w:szCs w:val="24"/>
              </w:rPr>
              <w:t>Практическая работа</w:t>
            </w:r>
            <w:r w:rsidRPr="00C05A2F">
              <w:rPr>
                <w:rFonts w:ascii="Times New Roman" w:hAnsi="Times New Roman" w:cs="Times New Roman"/>
                <w:color w:val="000000"/>
                <w:sz w:val="24"/>
                <w:szCs w:val="24"/>
              </w:rPr>
              <w:t> </w:t>
            </w:r>
            <w:r w:rsidRPr="00C05A2F">
              <w:rPr>
                <w:rFonts w:ascii="Times New Roman" w:hAnsi="Times New Roman" w:cs="Times New Roman"/>
                <w:bCs/>
                <w:color w:val="000000"/>
                <w:sz w:val="24"/>
                <w:szCs w:val="24"/>
              </w:rPr>
              <w:t>№</w:t>
            </w:r>
            <w:r w:rsidRPr="00C05A2F">
              <w:rPr>
                <w:rFonts w:ascii="Times New Roman" w:hAnsi="Times New Roman" w:cs="Times New Roman"/>
                <w:sz w:val="24"/>
                <w:szCs w:val="24"/>
              </w:rPr>
              <w:t xml:space="preserve"> 7 «Решение экспериментальных задач».                                                                                                                                                                                                                            </w:t>
            </w:r>
          </w:p>
        </w:tc>
        <w:tc>
          <w:tcPr>
            <w:tcW w:w="567" w:type="dxa"/>
            <w:tcBorders>
              <w:top w:val="single" w:sz="8" w:space="0" w:color="000000"/>
              <w:left w:val="single" w:sz="4" w:space="0" w:color="auto"/>
              <w:bottom w:val="single" w:sz="4" w:space="0" w:color="auto"/>
              <w:right w:val="single" w:sz="4" w:space="0" w:color="auto"/>
            </w:tcBorders>
            <w:shd w:val="clear" w:color="auto" w:fill="FFFFFF"/>
          </w:tcPr>
          <w:p w:rsidR="00FF7591" w:rsidRPr="00C05A2F" w:rsidRDefault="00FF7591" w:rsidP="00334F1D">
            <w:pPr>
              <w:pStyle w:val="a5"/>
              <w:jc w:val="center"/>
              <w:rPr>
                <w:lang w:eastAsia="en-US"/>
              </w:rPr>
            </w:pPr>
            <w:r w:rsidRPr="00C05A2F">
              <w:rPr>
                <w:lang w:eastAsia="en-US"/>
              </w:rPr>
              <w:t>2</w:t>
            </w:r>
          </w:p>
        </w:tc>
      </w:tr>
      <w:tr w:rsidR="00FF7591" w:rsidRPr="00C05A2F" w:rsidTr="00F65364">
        <w:trPr>
          <w:trHeight w:val="240"/>
        </w:trPr>
        <w:tc>
          <w:tcPr>
            <w:tcW w:w="425"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F7591" w:rsidRPr="00C05A2F" w:rsidRDefault="00FF7591" w:rsidP="00334F1D">
            <w:pPr>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7</w:t>
            </w:r>
          </w:p>
        </w:tc>
        <w:tc>
          <w:tcPr>
            <w:tcW w:w="2127"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F7591" w:rsidRPr="00C05A2F" w:rsidRDefault="00FF7591" w:rsidP="00334F1D">
            <w:pPr>
              <w:pStyle w:val="a5"/>
              <w:rPr>
                <w:b/>
                <w:lang w:eastAsia="en-US"/>
              </w:rPr>
            </w:pPr>
            <w:r w:rsidRPr="00C05A2F">
              <w:rPr>
                <w:b/>
                <w:lang w:eastAsia="en-US"/>
              </w:rPr>
              <w:t>Резерв</w:t>
            </w:r>
          </w:p>
        </w:tc>
        <w:tc>
          <w:tcPr>
            <w:tcW w:w="567"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F7591" w:rsidRPr="00C05A2F" w:rsidRDefault="00FF4A2A" w:rsidP="00F6536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69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F7591" w:rsidRPr="00C05A2F" w:rsidRDefault="00FF7591" w:rsidP="00334F1D">
            <w:pPr>
              <w:spacing w:after="0" w:line="240" w:lineRule="auto"/>
              <w:rPr>
                <w:rFonts w:ascii="Times New Roman" w:eastAsia="Times New Roman" w:hAnsi="Times New Roman" w:cs="Times New Roman"/>
                <w:color w:val="000000"/>
                <w:sz w:val="24"/>
                <w:szCs w:val="24"/>
                <w:lang w:eastAsia="ru-RU"/>
              </w:rPr>
            </w:pPr>
          </w:p>
        </w:tc>
        <w:tc>
          <w:tcPr>
            <w:tcW w:w="3402" w:type="dxa"/>
            <w:tcBorders>
              <w:top w:val="single" w:sz="4" w:space="0" w:color="auto"/>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FF7591" w:rsidRPr="00C05A2F" w:rsidRDefault="00FF7591" w:rsidP="00334F1D">
            <w:pPr>
              <w:spacing w:after="0" w:line="240" w:lineRule="auto"/>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8" w:space="0" w:color="000000"/>
              <w:right w:val="single" w:sz="4" w:space="0" w:color="auto"/>
            </w:tcBorders>
            <w:shd w:val="clear" w:color="auto" w:fill="FFFFFF"/>
          </w:tcPr>
          <w:p w:rsidR="00FF7591" w:rsidRPr="00C05A2F" w:rsidRDefault="00FF7591" w:rsidP="00334F1D">
            <w:pPr>
              <w:pStyle w:val="a5"/>
              <w:rPr>
                <w:lang w:eastAsia="en-US"/>
              </w:rPr>
            </w:pPr>
          </w:p>
        </w:tc>
      </w:tr>
      <w:tr w:rsidR="00FF7591" w:rsidRPr="00C05A2F" w:rsidTr="00F65364">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591" w:rsidRPr="00C05A2F" w:rsidRDefault="00FF7591" w:rsidP="00334F1D">
            <w:pPr>
              <w:spacing w:after="0" w:line="240" w:lineRule="auto"/>
              <w:rPr>
                <w:rFonts w:ascii="Times New Roman" w:eastAsia="Times New Roman" w:hAnsi="Times New Roman" w:cs="Times New Roman"/>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591" w:rsidRPr="00C05A2F" w:rsidRDefault="00FF7591" w:rsidP="00334F1D">
            <w:pPr>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итого</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591" w:rsidRPr="00C05A2F" w:rsidRDefault="00FF7591" w:rsidP="00F65364">
            <w:pPr>
              <w:spacing w:after="0" w:line="240" w:lineRule="auto"/>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70</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591" w:rsidRPr="00C05A2F" w:rsidRDefault="00FF7591" w:rsidP="00F65364">
            <w:pPr>
              <w:spacing w:after="0" w:line="240" w:lineRule="auto"/>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5</w:t>
            </w:r>
          </w:p>
        </w:tc>
        <w:tc>
          <w:tcPr>
            <w:tcW w:w="340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F7591" w:rsidRPr="00C05A2F" w:rsidRDefault="00FF7591" w:rsidP="00F65364">
            <w:pPr>
              <w:spacing w:after="0" w:line="240" w:lineRule="auto"/>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7</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FF7591" w:rsidRPr="00C05A2F" w:rsidRDefault="00FF7591" w:rsidP="00F65364">
            <w:pPr>
              <w:pStyle w:val="a5"/>
              <w:jc w:val="center"/>
              <w:rPr>
                <w:lang w:eastAsia="en-US"/>
              </w:rPr>
            </w:pPr>
            <w:r w:rsidRPr="00C05A2F">
              <w:rPr>
                <w:lang w:eastAsia="en-US"/>
              </w:rPr>
              <w:t>14</w:t>
            </w:r>
          </w:p>
        </w:tc>
      </w:tr>
    </w:tbl>
    <w:p w:rsidR="00B23509" w:rsidRPr="00C05A2F" w:rsidRDefault="00B23509" w:rsidP="00712E22">
      <w:pPr>
        <w:spacing w:line="240" w:lineRule="auto"/>
        <w:rPr>
          <w:rFonts w:ascii="Times New Roman" w:hAnsi="Times New Roman" w:cs="Times New Roman"/>
          <w:b/>
          <w:sz w:val="24"/>
          <w:szCs w:val="24"/>
        </w:rPr>
      </w:pPr>
    </w:p>
    <w:p w:rsidR="007C4D8B" w:rsidRPr="00C05A2F" w:rsidRDefault="007C4D8B" w:rsidP="00707B19">
      <w:pPr>
        <w:spacing w:line="240" w:lineRule="auto"/>
        <w:jc w:val="center"/>
        <w:rPr>
          <w:rFonts w:ascii="Times New Roman" w:hAnsi="Times New Roman" w:cs="Times New Roman"/>
          <w:b/>
          <w:sz w:val="24"/>
          <w:szCs w:val="24"/>
        </w:rPr>
      </w:pPr>
      <w:r w:rsidRPr="00C05A2F">
        <w:rPr>
          <w:rFonts w:ascii="Times New Roman" w:hAnsi="Times New Roman" w:cs="Times New Roman"/>
          <w:b/>
          <w:sz w:val="24"/>
          <w:szCs w:val="24"/>
        </w:rPr>
        <w:t xml:space="preserve">Требования к уровню подготовки </w:t>
      </w:r>
      <w:proofErr w:type="gramStart"/>
      <w:r w:rsidRPr="00C05A2F">
        <w:rPr>
          <w:rFonts w:ascii="Times New Roman" w:hAnsi="Times New Roman" w:cs="Times New Roman"/>
          <w:b/>
          <w:sz w:val="24"/>
          <w:szCs w:val="24"/>
        </w:rPr>
        <w:t>обучающихся</w:t>
      </w:r>
      <w:proofErr w:type="gramEnd"/>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В результате изучения химии на базовом уровне ученик должен</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знать/понимать:</w:t>
      </w:r>
    </w:p>
    <w:p w:rsidR="007C4D8B" w:rsidRPr="00C05A2F" w:rsidRDefault="007C4D8B" w:rsidP="00712E2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химическую символику: знаки химических элементов, формулы химических веществ, уравнения химических реакций;</w:t>
      </w:r>
    </w:p>
    <w:p w:rsidR="00442173" w:rsidRPr="00C05A2F" w:rsidRDefault="007C4D8B" w:rsidP="00712E2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C05A2F">
        <w:rPr>
          <w:rFonts w:ascii="Times New Roman" w:eastAsia="Times New Roman" w:hAnsi="Times New Roman" w:cs="Times New Roman"/>
          <w:color w:val="000000"/>
          <w:sz w:val="24"/>
          <w:szCs w:val="24"/>
          <w:lang w:eastAsia="ru-RU"/>
        </w:rPr>
        <w:t>важнейшие химические понятия: вещество, химический элемент, атом, молекула, относительные ато</w:t>
      </w:r>
      <w:r w:rsidR="00442173" w:rsidRPr="00C05A2F">
        <w:rPr>
          <w:rFonts w:ascii="Times New Roman" w:eastAsia="Times New Roman" w:hAnsi="Times New Roman" w:cs="Times New Roman"/>
          <w:color w:val="000000"/>
          <w:sz w:val="24"/>
          <w:szCs w:val="24"/>
          <w:lang w:eastAsia="ru-RU"/>
        </w:rPr>
        <w:t xml:space="preserve">мная и молекулярная массы, ион, </w:t>
      </w:r>
      <w:r w:rsidRPr="00C05A2F">
        <w:rPr>
          <w:rFonts w:ascii="Times New Roman" w:eastAsia="Times New Roman" w:hAnsi="Times New Roman" w:cs="Times New Roman"/>
          <w:color w:val="000000"/>
          <w:sz w:val="24"/>
          <w:szCs w:val="24"/>
          <w:lang w:eastAsia="ru-RU"/>
        </w:rPr>
        <w:t xml:space="preserve">изотопы, химическая связь, </w:t>
      </w:r>
      <w:proofErr w:type="spellStart"/>
      <w:r w:rsidRPr="00C05A2F">
        <w:rPr>
          <w:rFonts w:ascii="Times New Roman" w:eastAsia="Times New Roman" w:hAnsi="Times New Roman" w:cs="Times New Roman"/>
          <w:color w:val="000000"/>
          <w:sz w:val="24"/>
          <w:szCs w:val="24"/>
          <w:lang w:eastAsia="ru-RU"/>
        </w:rPr>
        <w:t>электроотрицательность</w:t>
      </w:r>
      <w:proofErr w:type="spellEnd"/>
      <w:r w:rsidRPr="00C05A2F">
        <w:rPr>
          <w:rFonts w:ascii="Times New Roman" w:eastAsia="Times New Roman" w:hAnsi="Times New Roman" w:cs="Times New Roman"/>
          <w:color w:val="000000"/>
          <w:sz w:val="24"/>
          <w:szCs w:val="24"/>
          <w:lang w:eastAsia="ru-RU"/>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C05A2F">
        <w:rPr>
          <w:rFonts w:ascii="Times New Roman" w:eastAsia="Times New Roman" w:hAnsi="Times New Roman" w:cs="Times New Roman"/>
          <w:color w:val="000000"/>
          <w:sz w:val="24"/>
          <w:szCs w:val="24"/>
          <w:lang w:eastAsia="ru-RU"/>
        </w:rPr>
        <w:t>неэлектролит</w:t>
      </w:r>
      <w:proofErr w:type="spellEnd"/>
      <w:r w:rsidRPr="00C05A2F">
        <w:rPr>
          <w:rFonts w:ascii="Times New Roman" w:eastAsia="Times New Roman" w:hAnsi="Times New Roman" w:cs="Times New Roman"/>
          <w:color w:val="000000"/>
          <w:sz w:val="24"/>
          <w:szCs w:val="24"/>
          <w:lang w:eastAsia="ru-RU"/>
        </w:rPr>
        <w:t xml:space="preserve">, электролитическая диссоциация, окислитель и восстановитель, окисление и восстановление, тепловой эффект реакции, </w:t>
      </w:r>
      <w:proofErr w:type="gramEnd"/>
    </w:p>
    <w:p w:rsidR="007C4D8B" w:rsidRPr="00C05A2F" w:rsidRDefault="007C4D8B" w:rsidP="00712E2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основные законы химии: сохранения массы веществ, постоянства состава, периодический закон;</w:t>
      </w:r>
    </w:p>
    <w:p w:rsidR="007C4D8B" w:rsidRPr="00C05A2F" w:rsidRDefault="007C4D8B" w:rsidP="00712E2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основные теории химии: химической связи,</w:t>
      </w:r>
      <w:r w:rsidR="00442173" w:rsidRPr="00C05A2F">
        <w:rPr>
          <w:rFonts w:ascii="Times New Roman" w:eastAsia="Times New Roman" w:hAnsi="Times New Roman" w:cs="Times New Roman"/>
          <w:color w:val="000000"/>
          <w:sz w:val="24"/>
          <w:szCs w:val="24"/>
          <w:lang w:eastAsia="ru-RU"/>
        </w:rPr>
        <w:t xml:space="preserve"> электролитической диссоциации</w:t>
      </w:r>
    </w:p>
    <w:p w:rsidR="00442173" w:rsidRPr="00C05A2F" w:rsidRDefault="007C4D8B" w:rsidP="00712E2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важнейшие вещества и материалы: основные металлы; се</w:t>
      </w:r>
      <w:r w:rsidR="004B5BBA">
        <w:rPr>
          <w:rFonts w:ascii="Times New Roman" w:eastAsia="Times New Roman" w:hAnsi="Times New Roman" w:cs="Times New Roman"/>
          <w:color w:val="000000"/>
          <w:sz w:val="24"/>
          <w:szCs w:val="24"/>
          <w:lang w:eastAsia="ru-RU"/>
        </w:rPr>
        <w:t>рная, соляная, азотная; щелочи</w:t>
      </w:r>
    </w:p>
    <w:p w:rsidR="007C4D8B" w:rsidRPr="00C05A2F" w:rsidRDefault="007C4D8B" w:rsidP="00712E22">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уметь:</w:t>
      </w:r>
    </w:p>
    <w:p w:rsidR="007C4D8B" w:rsidRPr="00C05A2F" w:rsidRDefault="007C4D8B" w:rsidP="00712E2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называть</w:t>
      </w:r>
      <w:r w:rsidRPr="00C05A2F">
        <w:rPr>
          <w:rFonts w:ascii="Times New Roman" w:eastAsia="Times New Roman" w:hAnsi="Times New Roman" w:cs="Times New Roman"/>
          <w:color w:val="000000"/>
          <w:sz w:val="24"/>
          <w:szCs w:val="24"/>
          <w:lang w:eastAsia="ru-RU"/>
        </w:rPr>
        <w:t>: знаки химических элементов, изученные вещества по «тривиальной» или международной номенклатуре;</w:t>
      </w:r>
    </w:p>
    <w:p w:rsidR="007C4D8B" w:rsidRPr="00C05A2F" w:rsidRDefault="007C4D8B" w:rsidP="00712E2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определять</w:t>
      </w:r>
      <w:r w:rsidRPr="00C05A2F">
        <w:rPr>
          <w:rFonts w:ascii="Times New Roman" w:eastAsia="Times New Roman" w:hAnsi="Times New Roman" w:cs="Times New Roman"/>
          <w:color w:val="000000"/>
          <w:sz w:val="24"/>
          <w:szCs w:val="24"/>
          <w:lang w:eastAsia="ru-RU"/>
        </w:rPr>
        <w:t xml:space="preserve">: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w:t>
      </w:r>
      <w:r w:rsidR="00442173" w:rsidRPr="00C05A2F">
        <w:rPr>
          <w:rFonts w:ascii="Times New Roman" w:eastAsia="Times New Roman" w:hAnsi="Times New Roman" w:cs="Times New Roman"/>
          <w:color w:val="000000"/>
          <w:sz w:val="24"/>
          <w:szCs w:val="24"/>
          <w:lang w:eastAsia="ru-RU"/>
        </w:rPr>
        <w:t>не</w:t>
      </w:r>
      <w:r w:rsidRPr="00C05A2F">
        <w:rPr>
          <w:rFonts w:ascii="Times New Roman" w:eastAsia="Times New Roman" w:hAnsi="Times New Roman" w:cs="Times New Roman"/>
          <w:color w:val="000000"/>
          <w:sz w:val="24"/>
          <w:szCs w:val="24"/>
          <w:lang w:eastAsia="ru-RU"/>
        </w:rPr>
        <w:t>органических соединений;</w:t>
      </w:r>
    </w:p>
    <w:p w:rsidR="007C4D8B" w:rsidRPr="00C05A2F" w:rsidRDefault="007C4D8B" w:rsidP="00712E2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характеризовать</w:t>
      </w:r>
      <w:r w:rsidRPr="00C05A2F">
        <w:rPr>
          <w:rFonts w:ascii="Times New Roman" w:eastAsia="Times New Roman" w:hAnsi="Times New Roman" w:cs="Times New Roman"/>
          <w:color w:val="000000"/>
          <w:sz w:val="24"/>
          <w:szCs w:val="24"/>
          <w:lang w:eastAsia="ru-RU"/>
        </w:rPr>
        <w:t xml:space="preserve">: элементы малых периодов по их положению в периодической системе </w:t>
      </w:r>
      <w:proofErr w:type="spellStart"/>
      <w:r w:rsidRPr="00C05A2F">
        <w:rPr>
          <w:rFonts w:ascii="Times New Roman" w:eastAsia="Times New Roman" w:hAnsi="Times New Roman" w:cs="Times New Roman"/>
          <w:color w:val="000000"/>
          <w:sz w:val="24"/>
          <w:szCs w:val="24"/>
          <w:lang w:eastAsia="ru-RU"/>
        </w:rPr>
        <w:t>Д.И.Менделеева</w:t>
      </w:r>
      <w:proofErr w:type="spellEnd"/>
      <w:r w:rsidRPr="00C05A2F">
        <w:rPr>
          <w:rFonts w:ascii="Times New Roman" w:eastAsia="Times New Roman" w:hAnsi="Times New Roman" w:cs="Times New Roman"/>
          <w:color w:val="000000"/>
          <w:sz w:val="24"/>
          <w:szCs w:val="24"/>
          <w:lang w:eastAsia="ru-RU"/>
        </w:rPr>
        <w:t>; общие химические свойства металлов, неметаллов, основных классов неорганических соединений; строение и химические свойства изученных соединений;</w:t>
      </w:r>
    </w:p>
    <w:p w:rsidR="00442173" w:rsidRPr="00C05A2F" w:rsidRDefault="007C4D8B" w:rsidP="00712E2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w:t>
      </w:r>
      <w:proofErr w:type="gramStart"/>
      <w:r w:rsidRPr="00C05A2F">
        <w:rPr>
          <w:rFonts w:ascii="Times New Roman" w:eastAsia="Times New Roman" w:hAnsi="Times New Roman" w:cs="Times New Roman"/>
          <w:b/>
          <w:bCs/>
          <w:color w:val="000000"/>
          <w:sz w:val="24"/>
          <w:szCs w:val="24"/>
          <w:lang w:eastAsia="ru-RU"/>
        </w:rPr>
        <w:t>объяснять</w:t>
      </w:r>
      <w:r w:rsidRPr="00C05A2F">
        <w:rPr>
          <w:rFonts w:ascii="Times New Roman" w:eastAsia="Times New Roman" w:hAnsi="Times New Roman" w:cs="Times New Roman"/>
          <w:color w:val="000000"/>
          <w:sz w:val="24"/>
          <w:szCs w:val="24"/>
          <w:lang w:eastAsia="ru-RU"/>
        </w:rPr>
        <w:t>: зависимость свойств веществ от их состава и строения; природу химической связи (ионной, ковалентной, металлической</w:t>
      </w:r>
      <w:proofErr w:type="gramEnd"/>
    </w:p>
    <w:p w:rsidR="00442173" w:rsidRPr="00C05A2F" w:rsidRDefault="007C4D8B" w:rsidP="00712E2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выполнять</w:t>
      </w:r>
      <w:r w:rsidRPr="00C05A2F">
        <w:rPr>
          <w:rFonts w:ascii="Times New Roman" w:eastAsia="Times New Roman" w:hAnsi="Times New Roman" w:cs="Times New Roman"/>
          <w:color w:val="000000"/>
          <w:sz w:val="24"/>
          <w:szCs w:val="24"/>
          <w:lang w:eastAsia="ru-RU"/>
        </w:rPr>
        <w:t xml:space="preserve"> химический эксперимент </w:t>
      </w:r>
      <w:r w:rsidR="00442173" w:rsidRPr="00C05A2F">
        <w:rPr>
          <w:rFonts w:ascii="Times New Roman" w:eastAsia="Times New Roman" w:hAnsi="Times New Roman" w:cs="Times New Roman"/>
          <w:color w:val="000000"/>
          <w:sz w:val="24"/>
          <w:szCs w:val="24"/>
          <w:lang w:eastAsia="ru-RU"/>
        </w:rPr>
        <w:t>с соблюдением ТБ</w:t>
      </w:r>
    </w:p>
    <w:p w:rsidR="007C4D8B" w:rsidRPr="00C05A2F" w:rsidRDefault="007C4D8B" w:rsidP="00712E2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вычислять</w:t>
      </w:r>
      <w:r w:rsidRPr="00C05A2F">
        <w:rPr>
          <w:rFonts w:ascii="Times New Roman" w:eastAsia="Times New Roman" w:hAnsi="Times New Roman" w:cs="Times New Roman"/>
          <w:color w:val="000000"/>
          <w:sz w:val="24"/>
          <w:szCs w:val="24"/>
          <w:lang w:eastAsia="ru-RU"/>
        </w:rPr>
        <w:t>: массовую долю химического элемента по формуле соединения, массовую долю растворённого вещества в  растворе, количество вещества, объём или массу реагентов или продуктов реакции.</w:t>
      </w:r>
    </w:p>
    <w:p w:rsidR="007C4D8B" w:rsidRPr="00C05A2F" w:rsidRDefault="007C4D8B" w:rsidP="00712E2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проводить</w:t>
      </w:r>
      <w:r w:rsidRPr="00C05A2F">
        <w:rPr>
          <w:rFonts w:ascii="Times New Roman" w:eastAsia="Times New Roman" w:hAnsi="Times New Roman" w:cs="Times New Roman"/>
          <w:color w:val="000000"/>
          <w:sz w:val="24"/>
          <w:szCs w:val="24"/>
          <w:lang w:eastAsia="ru-RU"/>
        </w:rPr>
        <w:t>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sidRPr="00C05A2F">
        <w:rPr>
          <w:rFonts w:ascii="Times New Roman" w:eastAsia="Times New Roman" w:hAnsi="Times New Roman" w:cs="Times New Roman"/>
          <w:color w:val="000000"/>
          <w:sz w:val="24"/>
          <w:szCs w:val="24"/>
          <w:lang w:eastAsia="ru-RU"/>
        </w:rPr>
        <w:t>ии и ее</w:t>
      </w:r>
      <w:proofErr w:type="gramEnd"/>
      <w:r w:rsidRPr="00C05A2F">
        <w:rPr>
          <w:rFonts w:ascii="Times New Roman" w:eastAsia="Times New Roman" w:hAnsi="Times New Roman" w:cs="Times New Roman"/>
          <w:color w:val="000000"/>
          <w:sz w:val="24"/>
          <w:szCs w:val="24"/>
          <w:lang w:eastAsia="ru-RU"/>
        </w:rPr>
        <w:t xml:space="preserve"> представления в различных формах;</w:t>
      </w:r>
    </w:p>
    <w:p w:rsidR="007C4D8B" w:rsidRPr="00C05A2F" w:rsidRDefault="007C4D8B" w:rsidP="00712E2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 xml:space="preserve"> использовать приобретенные знания и умения в практической деятельности и повседневной жизни </w:t>
      </w:r>
      <w:proofErr w:type="gramStart"/>
      <w:r w:rsidRPr="00C05A2F">
        <w:rPr>
          <w:rFonts w:ascii="Times New Roman" w:eastAsia="Times New Roman" w:hAnsi="Times New Roman" w:cs="Times New Roman"/>
          <w:b/>
          <w:bCs/>
          <w:color w:val="000000"/>
          <w:sz w:val="24"/>
          <w:szCs w:val="24"/>
          <w:lang w:eastAsia="ru-RU"/>
        </w:rPr>
        <w:t>для</w:t>
      </w:r>
      <w:proofErr w:type="gramEnd"/>
      <w:r w:rsidRPr="00C05A2F">
        <w:rPr>
          <w:rFonts w:ascii="Times New Roman" w:eastAsia="Times New Roman" w:hAnsi="Times New Roman" w:cs="Times New Roman"/>
          <w:b/>
          <w:bCs/>
          <w:color w:val="000000"/>
          <w:sz w:val="24"/>
          <w:szCs w:val="24"/>
          <w:lang w:eastAsia="ru-RU"/>
        </w:rPr>
        <w:t>:</w:t>
      </w:r>
    </w:p>
    <w:p w:rsidR="007C4D8B" w:rsidRPr="00C05A2F" w:rsidRDefault="007C4D8B" w:rsidP="00712E2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объяснения химических явлений, происходящих в природе, быту и на производстве;</w:t>
      </w:r>
    </w:p>
    <w:p w:rsidR="007C4D8B" w:rsidRPr="00C05A2F" w:rsidRDefault="007C4D8B" w:rsidP="00712E2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определения возможности протекания химических превращений в различных условиях и оценки их последствий;</w:t>
      </w:r>
    </w:p>
    <w:p w:rsidR="007C4D8B" w:rsidRPr="00C05A2F" w:rsidRDefault="007C4D8B" w:rsidP="00712E2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экологически грамотного поведения в окружающей среде;</w:t>
      </w:r>
    </w:p>
    <w:p w:rsidR="007C4D8B" w:rsidRPr="00C05A2F" w:rsidRDefault="007C4D8B" w:rsidP="00712E2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оценки влияния химического загрязнения окружающей среды на организм человека и другие живые организмы;</w:t>
      </w:r>
    </w:p>
    <w:p w:rsidR="007C4D8B" w:rsidRPr="00C05A2F" w:rsidRDefault="007C4D8B" w:rsidP="00712E2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безопасного обращения с горючими и токсичными веществами, лабораторным оборудованием;</w:t>
      </w:r>
    </w:p>
    <w:p w:rsidR="007C4D8B" w:rsidRPr="00C05A2F" w:rsidRDefault="007C4D8B" w:rsidP="00712E2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приготовления растворов заданной концентрации в быту и на производстве;</w:t>
      </w:r>
    </w:p>
    <w:p w:rsidR="007C4D8B" w:rsidRPr="004B5BBA" w:rsidRDefault="007C4D8B" w:rsidP="004B5BBA">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критической оценки достоверности химической информации, поступающей из разных источников.</w:t>
      </w:r>
    </w:p>
    <w:p w:rsidR="004B5BBA" w:rsidRPr="00C05A2F" w:rsidRDefault="00522AC9" w:rsidP="004B5BBA">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Планируемые результаты у</w:t>
      </w:r>
      <w:r w:rsidR="007C4D8B" w:rsidRPr="00C05A2F">
        <w:rPr>
          <w:rFonts w:ascii="Times New Roman" w:eastAsia="Times New Roman" w:hAnsi="Times New Roman" w:cs="Times New Roman"/>
          <w:b/>
          <w:bCs/>
          <w:color w:val="000000"/>
          <w:sz w:val="24"/>
          <w:szCs w:val="24"/>
          <w:lang w:eastAsia="ru-RU"/>
        </w:rPr>
        <w:t>своения данного курса «Химия. 8 класс».</w:t>
      </w:r>
    </w:p>
    <w:p w:rsidR="007C4D8B" w:rsidRPr="00C05A2F" w:rsidRDefault="007C4D8B" w:rsidP="00712E22">
      <w:pPr>
        <w:shd w:val="clear" w:color="auto" w:fill="FFFFFF"/>
        <w:spacing w:after="0" w:line="240" w:lineRule="auto"/>
        <w:ind w:firstLine="568"/>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Личностными результатами</w:t>
      </w:r>
      <w:r w:rsidRPr="00C05A2F">
        <w:rPr>
          <w:rFonts w:ascii="Times New Roman" w:eastAsia="Times New Roman" w:hAnsi="Times New Roman" w:cs="Times New Roman"/>
          <w:color w:val="000000"/>
          <w:sz w:val="24"/>
          <w:szCs w:val="24"/>
          <w:lang w:eastAsia="ru-RU"/>
        </w:rPr>
        <w:t> изучения предмета «Химия 8» являются следующие умения:</w:t>
      </w:r>
    </w:p>
    <w:p w:rsidR="007C4D8B" w:rsidRPr="00C05A2F" w:rsidRDefault="007C4D8B" w:rsidP="00712E22">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в ценностно-ориентационной сфере:</w:t>
      </w:r>
    </w:p>
    <w:p w:rsidR="007C4D8B" w:rsidRPr="00C05A2F" w:rsidRDefault="007C4D8B" w:rsidP="00712E22">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 патриотизм, чувство гордости за российскую химическую науку, гуманизм, </w:t>
      </w:r>
    </w:p>
    <w:p w:rsidR="007C4D8B" w:rsidRPr="00C05A2F" w:rsidRDefault="007C4D8B" w:rsidP="00712E22">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-ответственное отношение к труду, целеустремленность, самостоятельность, самоконтроль и самооценка;</w:t>
      </w:r>
    </w:p>
    <w:p w:rsidR="007C4D8B" w:rsidRPr="00C05A2F" w:rsidRDefault="007C4D8B" w:rsidP="00712E22">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усвоение правил поведения в ЧС, понимание и принятие ценности безопасного и здорового образа жизни.</w:t>
      </w:r>
    </w:p>
    <w:p w:rsidR="007C4D8B" w:rsidRPr="00C05A2F" w:rsidRDefault="007C4D8B" w:rsidP="00712E22">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в трудовой сфере:</w:t>
      </w:r>
    </w:p>
    <w:p w:rsidR="007C4D8B" w:rsidRPr="00C05A2F" w:rsidRDefault="007C4D8B" w:rsidP="00712E22">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осознавать потребность и готовность к осознанному выбору дальнейшей образовательной траектории;</w:t>
      </w:r>
    </w:p>
    <w:p w:rsidR="007C4D8B" w:rsidRPr="00C05A2F" w:rsidRDefault="007C4D8B" w:rsidP="00712E22">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в образовательной сфере:</w:t>
      </w:r>
    </w:p>
    <w:p w:rsidR="007C4D8B" w:rsidRPr="00C05A2F" w:rsidRDefault="007C4D8B" w:rsidP="00712E22">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мотивация учения</w:t>
      </w:r>
    </w:p>
    <w:p w:rsidR="007C4D8B" w:rsidRPr="00C05A2F" w:rsidRDefault="007C4D8B" w:rsidP="00712E22">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-умение управлять своей познавательной деятельностью </w:t>
      </w:r>
    </w:p>
    <w:p w:rsidR="007C4D8B" w:rsidRPr="00C05A2F" w:rsidRDefault="007C4D8B" w:rsidP="00712E22">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-умение оценивать свою деятельность и поступки других людей с точки зрения сохранения окружающей среды </w:t>
      </w:r>
    </w:p>
    <w:p w:rsidR="007C4D8B" w:rsidRPr="00C05A2F" w:rsidRDefault="007C4D8B" w:rsidP="00712E22">
      <w:pPr>
        <w:shd w:val="clear" w:color="auto" w:fill="FFFFFF"/>
        <w:spacing w:after="0" w:line="240" w:lineRule="auto"/>
        <w:ind w:firstLine="284"/>
        <w:rPr>
          <w:rFonts w:ascii="Times New Roman" w:eastAsia="Times New Roman" w:hAnsi="Times New Roman" w:cs="Times New Roman"/>
          <w:color w:val="000000"/>
          <w:sz w:val="24"/>
          <w:szCs w:val="24"/>
          <w:lang w:eastAsia="ru-RU"/>
        </w:rPr>
      </w:pPr>
      <w:proofErr w:type="spellStart"/>
      <w:r w:rsidRPr="00C05A2F">
        <w:rPr>
          <w:rFonts w:ascii="Times New Roman" w:eastAsia="Times New Roman" w:hAnsi="Times New Roman" w:cs="Times New Roman"/>
          <w:b/>
          <w:bCs/>
          <w:color w:val="000000"/>
          <w:sz w:val="24"/>
          <w:szCs w:val="24"/>
          <w:lang w:eastAsia="ru-RU"/>
        </w:rPr>
        <w:t>Метапредметными</w:t>
      </w:r>
      <w:proofErr w:type="spellEnd"/>
      <w:r w:rsidRPr="00C05A2F">
        <w:rPr>
          <w:rFonts w:ascii="Times New Roman" w:eastAsia="Times New Roman" w:hAnsi="Times New Roman" w:cs="Times New Roman"/>
          <w:color w:val="000000"/>
          <w:sz w:val="24"/>
          <w:szCs w:val="24"/>
          <w:lang w:eastAsia="ru-RU"/>
        </w:rPr>
        <w:t> результатами является формирование универсальных учебных действий (УУД).</w:t>
      </w:r>
    </w:p>
    <w:p w:rsidR="007C4D8B" w:rsidRPr="00C05A2F" w:rsidRDefault="007C4D8B" w:rsidP="00712E22">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i/>
          <w:iCs/>
          <w:color w:val="000000"/>
          <w:sz w:val="24"/>
          <w:szCs w:val="24"/>
          <w:u w:val="single"/>
          <w:lang w:eastAsia="ru-RU"/>
        </w:rPr>
        <w:t>Регулятивные УУД</w:t>
      </w:r>
      <w:r w:rsidRPr="00C05A2F">
        <w:rPr>
          <w:rFonts w:ascii="Times New Roman" w:eastAsia="Times New Roman" w:hAnsi="Times New Roman" w:cs="Times New Roman"/>
          <w:color w:val="000000"/>
          <w:sz w:val="24"/>
          <w:szCs w:val="24"/>
          <w:lang w:eastAsia="ru-RU"/>
        </w:rPr>
        <w:t>:</w:t>
      </w:r>
    </w:p>
    <w:p w:rsidR="007C4D8B" w:rsidRPr="00C05A2F" w:rsidRDefault="007C4D8B" w:rsidP="00712E22">
      <w:pPr>
        <w:numPr>
          <w:ilvl w:val="0"/>
          <w:numId w:val="1"/>
        </w:numPr>
        <w:shd w:val="clear" w:color="auto" w:fill="FFFFFF"/>
        <w:spacing w:after="0" w:line="240" w:lineRule="auto"/>
        <w:ind w:left="926"/>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самостоятельно обнаруживать и формулировать учебную проблему, определять цель учебной деятельности;</w:t>
      </w:r>
    </w:p>
    <w:p w:rsidR="007C4D8B" w:rsidRPr="00C05A2F" w:rsidRDefault="007C4D8B" w:rsidP="00712E22">
      <w:pPr>
        <w:numPr>
          <w:ilvl w:val="0"/>
          <w:numId w:val="1"/>
        </w:numPr>
        <w:shd w:val="clear" w:color="auto" w:fill="FFFFFF"/>
        <w:spacing w:after="0" w:line="240" w:lineRule="auto"/>
        <w:ind w:left="926"/>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выдвигать версии решения проблемы, осознавать конечный результат, выбирать из </w:t>
      </w:r>
      <w:proofErr w:type="gramStart"/>
      <w:r w:rsidRPr="00C05A2F">
        <w:rPr>
          <w:rFonts w:ascii="Times New Roman" w:eastAsia="Times New Roman" w:hAnsi="Times New Roman" w:cs="Times New Roman"/>
          <w:color w:val="000000"/>
          <w:sz w:val="24"/>
          <w:szCs w:val="24"/>
          <w:lang w:eastAsia="ru-RU"/>
        </w:rPr>
        <w:t>предложенных</w:t>
      </w:r>
      <w:proofErr w:type="gramEnd"/>
      <w:r w:rsidRPr="00C05A2F">
        <w:rPr>
          <w:rFonts w:ascii="Times New Roman" w:eastAsia="Times New Roman" w:hAnsi="Times New Roman" w:cs="Times New Roman"/>
          <w:color w:val="000000"/>
          <w:sz w:val="24"/>
          <w:szCs w:val="24"/>
          <w:lang w:eastAsia="ru-RU"/>
        </w:rPr>
        <w:t xml:space="preserve"> и искать самостоятельно  средства достижения цели;</w:t>
      </w:r>
    </w:p>
    <w:p w:rsidR="007C4D8B" w:rsidRPr="00C05A2F" w:rsidRDefault="007C4D8B" w:rsidP="00712E22">
      <w:pPr>
        <w:numPr>
          <w:ilvl w:val="0"/>
          <w:numId w:val="1"/>
        </w:numPr>
        <w:shd w:val="clear" w:color="auto" w:fill="FFFFFF"/>
        <w:spacing w:after="0" w:line="240" w:lineRule="auto"/>
        <w:ind w:left="926"/>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составлять (индивидуально или в группе) план решения проблемы;</w:t>
      </w:r>
    </w:p>
    <w:p w:rsidR="007C4D8B" w:rsidRPr="00C05A2F" w:rsidRDefault="007C4D8B" w:rsidP="00712E22">
      <w:pPr>
        <w:numPr>
          <w:ilvl w:val="0"/>
          <w:numId w:val="1"/>
        </w:numPr>
        <w:shd w:val="clear" w:color="auto" w:fill="FFFFFF"/>
        <w:spacing w:after="0" w:line="240" w:lineRule="auto"/>
        <w:ind w:left="926"/>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работая по плану, сверять свои действия с целью и, при необходимости, исправлять ошибки самостоятельно;</w:t>
      </w:r>
    </w:p>
    <w:p w:rsidR="007C4D8B" w:rsidRPr="00C05A2F" w:rsidRDefault="007C4D8B" w:rsidP="00712E22">
      <w:pPr>
        <w:numPr>
          <w:ilvl w:val="0"/>
          <w:numId w:val="1"/>
        </w:numPr>
        <w:shd w:val="clear" w:color="auto" w:fill="FFFFFF"/>
        <w:spacing w:after="0" w:line="240" w:lineRule="auto"/>
        <w:ind w:left="926"/>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в диалоге с учителем совершенствовать самостоятельно выработанные критерии оценки.</w:t>
      </w:r>
    </w:p>
    <w:p w:rsidR="007C4D8B" w:rsidRPr="00C05A2F" w:rsidRDefault="007C4D8B" w:rsidP="00712E22">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i/>
          <w:iCs/>
          <w:color w:val="000000"/>
          <w:sz w:val="24"/>
          <w:szCs w:val="24"/>
          <w:u w:val="single"/>
          <w:lang w:eastAsia="ru-RU"/>
        </w:rPr>
        <w:t>Познавательные УУД:</w:t>
      </w:r>
    </w:p>
    <w:p w:rsidR="007C4D8B" w:rsidRPr="00C05A2F" w:rsidRDefault="007C4D8B" w:rsidP="00712E22">
      <w:pPr>
        <w:numPr>
          <w:ilvl w:val="0"/>
          <w:numId w:val="2"/>
        </w:numPr>
        <w:shd w:val="clear" w:color="auto" w:fill="FFFFFF"/>
        <w:spacing w:after="0" w:line="240" w:lineRule="auto"/>
        <w:ind w:left="926"/>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анализировать, сравнивать, классифицировать и обобщать факты и явления. Выявлять причины и следствия простых явлений.</w:t>
      </w:r>
    </w:p>
    <w:p w:rsidR="007C4D8B" w:rsidRPr="00C05A2F" w:rsidRDefault="007C4D8B" w:rsidP="00712E22">
      <w:pPr>
        <w:numPr>
          <w:ilvl w:val="0"/>
          <w:numId w:val="2"/>
        </w:numPr>
        <w:shd w:val="clear" w:color="auto" w:fill="FFFFFF"/>
        <w:spacing w:after="0" w:line="240" w:lineRule="auto"/>
        <w:ind w:left="926"/>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осуществлять сравнение, классификацию, самостоятельно выбирая основания и критерии для указанных логических операций;</w:t>
      </w:r>
    </w:p>
    <w:p w:rsidR="007C4D8B" w:rsidRPr="00C05A2F" w:rsidRDefault="007C4D8B" w:rsidP="00712E22">
      <w:pPr>
        <w:numPr>
          <w:ilvl w:val="0"/>
          <w:numId w:val="2"/>
        </w:numPr>
        <w:shd w:val="clear" w:color="auto" w:fill="FFFFFF"/>
        <w:spacing w:after="0" w:line="240" w:lineRule="auto"/>
        <w:ind w:left="926"/>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строить </w:t>
      </w:r>
      <w:proofErr w:type="gramStart"/>
      <w:r w:rsidRPr="00C05A2F">
        <w:rPr>
          <w:rFonts w:ascii="Times New Roman" w:eastAsia="Times New Roman" w:hAnsi="Times New Roman" w:cs="Times New Roman"/>
          <w:color w:val="000000"/>
          <w:sz w:val="24"/>
          <w:szCs w:val="24"/>
          <w:lang w:eastAsia="ru-RU"/>
        </w:rPr>
        <w:t>логическое рассуждение</w:t>
      </w:r>
      <w:proofErr w:type="gramEnd"/>
      <w:r w:rsidRPr="00C05A2F">
        <w:rPr>
          <w:rFonts w:ascii="Times New Roman" w:eastAsia="Times New Roman" w:hAnsi="Times New Roman" w:cs="Times New Roman"/>
          <w:color w:val="000000"/>
          <w:sz w:val="24"/>
          <w:szCs w:val="24"/>
          <w:lang w:eastAsia="ru-RU"/>
        </w:rPr>
        <w:t>, включающее установление причинно-следственных связей.</w:t>
      </w:r>
    </w:p>
    <w:p w:rsidR="007C4D8B" w:rsidRPr="00C05A2F" w:rsidRDefault="007C4D8B" w:rsidP="00712E22">
      <w:pPr>
        <w:numPr>
          <w:ilvl w:val="0"/>
          <w:numId w:val="2"/>
        </w:numPr>
        <w:shd w:val="clear" w:color="auto" w:fill="FFFFFF"/>
        <w:spacing w:after="0" w:line="240" w:lineRule="auto"/>
        <w:ind w:left="926"/>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создавать схематические модели с выделением существенных характеристик объекта.</w:t>
      </w:r>
    </w:p>
    <w:p w:rsidR="007C4D8B" w:rsidRPr="00C05A2F" w:rsidRDefault="007C4D8B" w:rsidP="00712E22">
      <w:pPr>
        <w:numPr>
          <w:ilvl w:val="0"/>
          <w:numId w:val="2"/>
        </w:numPr>
        <w:shd w:val="clear" w:color="auto" w:fill="FFFFFF"/>
        <w:spacing w:after="0" w:line="240" w:lineRule="auto"/>
        <w:ind w:left="926"/>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составлять тезисы, различные виды планов (простых, сложных и т.п.).</w:t>
      </w:r>
    </w:p>
    <w:p w:rsidR="007C4D8B" w:rsidRPr="00C05A2F" w:rsidRDefault="007C4D8B" w:rsidP="00712E22">
      <w:pPr>
        <w:numPr>
          <w:ilvl w:val="0"/>
          <w:numId w:val="2"/>
        </w:numPr>
        <w:shd w:val="clear" w:color="auto" w:fill="FFFFFF"/>
        <w:spacing w:after="0" w:line="240" w:lineRule="auto"/>
        <w:ind w:left="926"/>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преобразовывать информацию  из одного вида в другой (таблицу в текст и пр.).</w:t>
      </w:r>
    </w:p>
    <w:p w:rsidR="007C4D8B" w:rsidRPr="00C05A2F" w:rsidRDefault="007C4D8B" w:rsidP="00712E22">
      <w:pPr>
        <w:numPr>
          <w:ilvl w:val="0"/>
          <w:numId w:val="2"/>
        </w:numPr>
        <w:shd w:val="clear" w:color="auto" w:fill="FFFFFF"/>
        <w:spacing w:after="0" w:line="240" w:lineRule="auto"/>
        <w:ind w:left="926"/>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уметь определять возможные источники необходимых сведений, производить поиск информации, анализировать и оценивать её достоверность.</w:t>
      </w:r>
    </w:p>
    <w:p w:rsidR="007C4D8B" w:rsidRPr="00C05A2F" w:rsidRDefault="007C4D8B" w:rsidP="00712E22">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i/>
          <w:iCs/>
          <w:color w:val="000000"/>
          <w:sz w:val="24"/>
          <w:szCs w:val="24"/>
          <w:u w:val="single"/>
          <w:lang w:eastAsia="ru-RU"/>
        </w:rPr>
        <w:t>Коммуникативные УУД:</w:t>
      </w:r>
    </w:p>
    <w:p w:rsidR="007C4D8B" w:rsidRPr="00C05A2F" w:rsidRDefault="007C4D8B" w:rsidP="00712E22">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Самостоятельно организовывать учебное взаимодействие в группе (определять общие цели, распределять роли, договариваться друг с другом и т.д.). Отстаивая свою точку зрения, приводить аргументы, подтверждая их фактами. Уметь взглянуть на ситуацию с иной позиции и договариваться с людьми иных позиций.</w:t>
      </w:r>
    </w:p>
    <w:p w:rsidR="007C4D8B" w:rsidRPr="00C05A2F" w:rsidRDefault="007C4D8B" w:rsidP="00712E22">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i/>
          <w:iCs/>
          <w:color w:val="000000"/>
          <w:sz w:val="24"/>
          <w:szCs w:val="24"/>
          <w:lang w:eastAsia="ru-RU"/>
        </w:rPr>
        <w:t>Средством формирования</w:t>
      </w:r>
      <w:r w:rsidRPr="00C05A2F">
        <w:rPr>
          <w:rFonts w:ascii="Times New Roman" w:eastAsia="Times New Roman" w:hAnsi="Times New Roman" w:cs="Times New Roman"/>
          <w:color w:val="000000"/>
          <w:sz w:val="24"/>
          <w:szCs w:val="24"/>
          <w:lang w:eastAsia="ru-RU"/>
        </w:rPr>
        <w:t> коммуникативных УУД служат технология проблемного диалога (побуждающий и подводящий диалог) и работа в малых группах, также использование на уроках элементов технологии продуктивного чтения.</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Предметными результатами </w:t>
      </w:r>
      <w:r w:rsidRPr="00C05A2F">
        <w:rPr>
          <w:rFonts w:ascii="Times New Roman" w:eastAsia="Times New Roman" w:hAnsi="Times New Roman" w:cs="Times New Roman"/>
          <w:bCs/>
          <w:color w:val="000000"/>
          <w:sz w:val="24"/>
          <w:szCs w:val="24"/>
          <w:lang w:eastAsia="ru-RU"/>
        </w:rPr>
        <w:t>являются:</w:t>
      </w:r>
    </w:p>
    <w:p w:rsidR="007C4D8B" w:rsidRPr="00C05A2F" w:rsidRDefault="007C4D8B" w:rsidP="00712E22">
      <w:pPr>
        <w:shd w:val="clear" w:color="auto" w:fill="FFFFFF"/>
        <w:spacing w:after="0" w:line="240" w:lineRule="auto"/>
        <w:rPr>
          <w:rFonts w:ascii="Times New Roman" w:eastAsia="Times New Roman" w:hAnsi="Times New Roman" w:cs="Times New Roman"/>
          <w:bCs/>
          <w:i/>
          <w:color w:val="000000"/>
          <w:sz w:val="24"/>
          <w:szCs w:val="24"/>
          <w:shd w:val="clear" w:color="auto" w:fill="FFFFFF"/>
          <w:lang w:eastAsia="ru-RU"/>
        </w:rPr>
      </w:pPr>
      <w:r w:rsidRPr="00C05A2F">
        <w:rPr>
          <w:rFonts w:ascii="Times New Roman" w:eastAsia="Times New Roman" w:hAnsi="Times New Roman" w:cs="Times New Roman"/>
          <w:bCs/>
          <w:i/>
          <w:color w:val="000000"/>
          <w:sz w:val="24"/>
          <w:szCs w:val="24"/>
          <w:shd w:val="clear" w:color="auto" w:fill="FFFFFF"/>
          <w:lang w:eastAsia="ru-RU"/>
        </w:rPr>
        <w:t xml:space="preserve"> В познавательной сфере:</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Cs/>
          <w:color w:val="000000"/>
          <w:sz w:val="24"/>
          <w:szCs w:val="24"/>
          <w:shd w:val="clear" w:color="auto" w:fill="FFFFFF"/>
          <w:lang w:eastAsia="ru-RU"/>
        </w:rPr>
        <w:t>- овладение символическим языком химии, первоначальное представление о веществах и их практическом применении</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-описывать и различать изученные классы неорганических соединений, простые и сложные вещества, химические реакции;</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-умение классифицировать изученные объекты и явления; делать выводы и умозаключения из наблюдений, прогнозировать свойства неизученных веществ по аналогии со свойствами изученных;</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-наблюдать и описывать демонстрационные и самостоятельно проведенные эксперименты, химические реакции, протекающие в природе и в быту; </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-структурировать изученный материал и химическую информацию, полученную из других источников— </w:t>
      </w:r>
      <w:proofErr w:type="gramStart"/>
      <w:r w:rsidRPr="00C05A2F">
        <w:rPr>
          <w:rFonts w:ascii="Times New Roman" w:eastAsia="Times New Roman" w:hAnsi="Times New Roman" w:cs="Times New Roman"/>
          <w:color w:val="000000"/>
          <w:sz w:val="24"/>
          <w:szCs w:val="24"/>
          <w:lang w:eastAsia="ru-RU"/>
        </w:rPr>
        <w:t>ис</w:t>
      </w:r>
      <w:proofErr w:type="gramEnd"/>
      <w:r w:rsidRPr="00C05A2F">
        <w:rPr>
          <w:rFonts w:ascii="Times New Roman" w:eastAsia="Times New Roman" w:hAnsi="Times New Roman" w:cs="Times New Roman"/>
          <w:color w:val="000000"/>
          <w:sz w:val="24"/>
          <w:szCs w:val="24"/>
          <w:lang w:eastAsia="ru-RU"/>
        </w:rPr>
        <w:t xml:space="preserve">торические обзоры становления и развития изученных понятий, теорий, законов; жизнь и деятельность выдающихся ученых-химиков. </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моделировать строение атомов и простейших молекул.</w:t>
      </w:r>
    </w:p>
    <w:p w:rsidR="007C4D8B" w:rsidRPr="00C05A2F" w:rsidRDefault="007C4D8B" w:rsidP="00712E22">
      <w:pPr>
        <w:shd w:val="clear" w:color="auto" w:fill="FFFFFF"/>
        <w:spacing w:after="0" w:line="240" w:lineRule="auto"/>
        <w:rPr>
          <w:rFonts w:ascii="Times New Roman" w:eastAsia="Times New Roman" w:hAnsi="Times New Roman" w:cs="Times New Roman"/>
          <w:i/>
          <w:color w:val="000000"/>
          <w:sz w:val="24"/>
          <w:szCs w:val="24"/>
          <w:lang w:eastAsia="ru-RU"/>
        </w:rPr>
      </w:pPr>
      <w:r w:rsidRPr="00C05A2F">
        <w:rPr>
          <w:rFonts w:ascii="Times New Roman" w:eastAsia="Times New Roman" w:hAnsi="Times New Roman" w:cs="Times New Roman"/>
          <w:bCs/>
          <w:i/>
          <w:color w:val="000000"/>
          <w:sz w:val="24"/>
          <w:szCs w:val="24"/>
          <w:shd w:val="clear" w:color="auto" w:fill="FFFFFF"/>
          <w:lang w:eastAsia="ru-RU"/>
        </w:rPr>
        <w:t>В ценностно - ориентационной сфере:</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умение анализировать и оценивать последствия для окружающей среды бытовой и производственной деятельности человека, связанной с переработкой веществ;</w:t>
      </w:r>
    </w:p>
    <w:p w:rsidR="007C4D8B" w:rsidRPr="00C05A2F" w:rsidRDefault="007C4D8B" w:rsidP="00712E22">
      <w:pPr>
        <w:shd w:val="clear" w:color="auto" w:fill="FFFFFF"/>
        <w:spacing w:after="0" w:line="240" w:lineRule="auto"/>
        <w:rPr>
          <w:rFonts w:ascii="Times New Roman" w:eastAsia="Times New Roman" w:hAnsi="Times New Roman" w:cs="Times New Roman"/>
          <w:bCs/>
          <w:i/>
          <w:color w:val="000000"/>
          <w:sz w:val="24"/>
          <w:szCs w:val="24"/>
          <w:shd w:val="clear" w:color="auto" w:fill="FFFFFF"/>
          <w:lang w:eastAsia="ru-RU"/>
        </w:rPr>
      </w:pPr>
      <w:r w:rsidRPr="00C05A2F">
        <w:rPr>
          <w:rFonts w:ascii="Times New Roman" w:eastAsia="Times New Roman" w:hAnsi="Times New Roman" w:cs="Times New Roman"/>
          <w:bCs/>
          <w:i/>
          <w:color w:val="000000"/>
          <w:sz w:val="24"/>
          <w:szCs w:val="24"/>
          <w:shd w:val="clear" w:color="auto" w:fill="FFFFFF"/>
          <w:lang w:eastAsia="ru-RU"/>
        </w:rPr>
        <w:t>В трудовой сфере:</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shd w:val="clear" w:color="auto" w:fill="FFFFFF"/>
          <w:lang w:eastAsia="ru-RU"/>
        </w:rPr>
        <w:t xml:space="preserve">- </w:t>
      </w:r>
      <w:r w:rsidRPr="00C05A2F">
        <w:rPr>
          <w:rFonts w:ascii="Times New Roman" w:eastAsia="Times New Roman" w:hAnsi="Times New Roman" w:cs="Times New Roman"/>
          <w:bCs/>
          <w:color w:val="000000"/>
          <w:sz w:val="24"/>
          <w:szCs w:val="24"/>
          <w:shd w:val="clear" w:color="auto" w:fill="FFFFFF"/>
          <w:lang w:eastAsia="ru-RU"/>
        </w:rPr>
        <w:t>умение планировать и проводить химический эксперимент</w:t>
      </w:r>
    </w:p>
    <w:p w:rsidR="007C4D8B" w:rsidRPr="00C05A2F" w:rsidRDefault="007C4D8B" w:rsidP="00712E22">
      <w:pPr>
        <w:shd w:val="clear" w:color="auto" w:fill="FFFFFF"/>
        <w:spacing w:after="0" w:line="240" w:lineRule="auto"/>
        <w:rPr>
          <w:rFonts w:ascii="Times New Roman" w:eastAsia="Times New Roman" w:hAnsi="Times New Roman" w:cs="Times New Roman"/>
          <w:bCs/>
          <w:i/>
          <w:color w:val="000000"/>
          <w:sz w:val="24"/>
          <w:szCs w:val="24"/>
          <w:shd w:val="clear" w:color="auto" w:fill="FFFFFF"/>
          <w:lang w:eastAsia="ru-RU"/>
        </w:rPr>
      </w:pPr>
      <w:r w:rsidRPr="00C05A2F">
        <w:rPr>
          <w:rFonts w:ascii="Times New Roman" w:eastAsia="Times New Roman" w:hAnsi="Times New Roman" w:cs="Times New Roman"/>
          <w:bCs/>
          <w:i/>
          <w:color w:val="000000"/>
          <w:sz w:val="24"/>
          <w:szCs w:val="24"/>
          <w:shd w:val="clear" w:color="auto" w:fill="FFFFFF"/>
          <w:lang w:eastAsia="ru-RU"/>
        </w:rPr>
        <w:t>В сфере безопасности жизнедеятельности:</w:t>
      </w:r>
    </w:p>
    <w:p w:rsidR="007C4D8B" w:rsidRPr="00C05A2F" w:rsidRDefault="007C4D8B" w:rsidP="00712E22">
      <w:pPr>
        <w:shd w:val="clear" w:color="auto" w:fill="FFFFFF"/>
        <w:spacing w:after="0" w:line="240" w:lineRule="auto"/>
        <w:rPr>
          <w:rFonts w:ascii="Times New Roman" w:eastAsia="Times New Roman" w:hAnsi="Times New Roman" w:cs="Times New Roman"/>
          <w:bCs/>
          <w:color w:val="000000"/>
          <w:sz w:val="24"/>
          <w:szCs w:val="24"/>
          <w:shd w:val="clear" w:color="auto" w:fill="FFFFFF"/>
          <w:lang w:eastAsia="ru-RU"/>
        </w:rPr>
      </w:pPr>
      <w:r w:rsidRPr="00C05A2F">
        <w:rPr>
          <w:rFonts w:ascii="Times New Roman" w:eastAsia="Times New Roman" w:hAnsi="Times New Roman" w:cs="Times New Roman"/>
          <w:b/>
          <w:bCs/>
          <w:color w:val="000000"/>
          <w:sz w:val="24"/>
          <w:szCs w:val="24"/>
          <w:shd w:val="clear" w:color="auto" w:fill="FFFFFF"/>
          <w:lang w:eastAsia="ru-RU"/>
        </w:rPr>
        <w:t xml:space="preserve">- </w:t>
      </w:r>
      <w:r w:rsidRPr="00C05A2F">
        <w:rPr>
          <w:rFonts w:ascii="Times New Roman" w:eastAsia="Times New Roman" w:hAnsi="Times New Roman" w:cs="Times New Roman"/>
          <w:bCs/>
          <w:color w:val="000000"/>
          <w:sz w:val="24"/>
          <w:szCs w:val="24"/>
          <w:shd w:val="clear" w:color="auto" w:fill="FFFFFF"/>
          <w:lang w:eastAsia="ru-RU"/>
        </w:rPr>
        <w:t>овладение основами химической грамотности - навыками безопасного обращения с веществами</w:t>
      </w:r>
    </w:p>
    <w:p w:rsidR="007C4D8B" w:rsidRPr="00C05A2F" w:rsidRDefault="007C4D8B"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-овладение основами химического анализа и основами неорганического синтеза.</w:t>
      </w:r>
    </w:p>
    <w:p w:rsidR="005966CF" w:rsidRPr="00707B19" w:rsidRDefault="007C4D8B" w:rsidP="00707B19">
      <w:pPr>
        <w:shd w:val="clear" w:color="auto" w:fill="FFFFFF"/>
        <w:spacing w:after="0" w:line="240" w:lineRule="auto"/>
        <w:ind w:hanging="360"/>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      - оказывать первую помощь при отравлениях, ожогах и других травмах, связанных с веществами и лабораторным оборудованием</w:t>
      </w:r>
      <w:r w:rsidR="00707B19">
        <w:rPr>
          <w:rFonts w:ascii="Times New Roman" w:eastAsia="Times New Roman" w:hAnsi="Times New Roman" w:cs="Times New Roman"/>
          <w:color w:val="000000"/>
          <w:sz w:val="24"/>
          <w:szCs w:val="24"/>
          <w:lang w:eastAsia="ru-RU"/>
        </w:rPr>
        <w:t>.</w:t>
      </w:r>
    </w:p>
    <w:p w:rsidR="00707B19" w:rsidRDefault="00707B19" w:rsidP="00712E22">
      <w:pPr>
        <w:shd w:val="clear" w:color="auto" w:fill="FFFFFF"/>
        <w:spacing w:after="0" w:line="240" w:lineRule="auto"/>
        <w:rPr>
          <w:rFonts w:ascii="Times New Roman" w:eastAsia="Times New Roman" w:hAnsi="Times New Roman" w:cs="Times New Roman"/>
          <w:b/>
          <w:color w:val="000000"/>
          <w:sz w:val="24"/>
          <w:szCs w:val="24"/>
          <w:lang w:eastAsia="ru-RU"/>
        </w:rPr>
      </w:pPr>
    </w:p>
    <w:p w:rsidR="005867A3" w:rsidRPr="00C05A2F" w:rsidRDefault="005867A3" w:rsidP="00E52EE1">
      <w:pPr>
        <w:spacing w:line="240" w:lineRule="auto"/>
        <w:ind w:firstLine="720"/>
        <w:jc w:val="center"/>
        <w:rPr>
          <w:rFonts w:ascii="Times New Roman" w:hAnsi="Times New Roman" w:cs="Times New Roman"/>
          <w:b/>
          <w:sz w:val="24"/>
          <w:szCs w:val="24"/>
        </w:rPr>
      </w:pPr>
      <w:r w:rsidRPr="00C05A2F">
        <w:rPr>
          <w:rFonts w:ascii="Times New Roman" w:hAnsi="Times New Roman" w:cs="Times New Roman"/>
          <w:b/>
          <w:sz w:val="24"/>
          <w:szCs w:val="24"/>
        </w:rPr>
        <w:t>Нормы и критерии оценивания</w:t>
      </w:r>
      <w:r w:rsidRPr="00C05A2F">
        <w:rPr>
          <w:rFonts w:ascii="Times New Roman" w:hAnsi="Times New Roman" w:cs="Times New Roman"/>
          <w:b/>
          <w:bCs/>
          <w:color w:val="000000"/>
          <w:sz w:val="24"/>
          <w:szCs w:val="24"/>
        </w:rPr>
        <w:t xml:space="preserve"> </w:t>
      </w:r>
      <w:r w:rsidRPr="00C05A2F">
        <w:rPr>
          <w:rFonts w:ascii="Times New Roman" w:eastAsia="Times New Roman" w:hAnsi="Times New Roman" w:cs="Times New Roman"/>
          <w:b/>
          <w:bCs/>
          <w:color w:val="000000"/>
          <w:sz w:val="24"/>
          <w:szCs w:val="24"/>
          <w:lang w:eastAsia="ru-RU"/>
        </w:rPr>
        <w:t>знаний и умений</w:t>
      </w:r>
    </w:p>
    <w:p w:rsidR="009C44C0" w:rsidRPr="00C05A2F" w:rsidRDefault="008E0BE7" w:rsidP="00712E22">
      <w:pPr>
        <w:spacing w:line="240" w:lineRule="auto"/>
        <w:rPr>
          <w:rFonts w:ascii="Times New Roman" w:hAnsi="Times New Roman" w:cs="Times New Roman"/>
          <w:i/>
          <w:sz w:val="24"/>
          <w:szCs w:val="24"/>
        </w:rPr>
      </w:pPr>
      <w:r w:rsidRPr="00C05A2F">
        <w:rPr>
          <w:rStyle w:val="af2"/>
          <w:rFonts w:ascii="Times New Roman" w:hAnsi="Times New Roman" w:cs="Times New Roman"/>
          <w:i w:val="0"/>
          <w:sz w:val="24"/>
          <w:szCs w:val="24"/>
        </w:rPr>
        <w:t>Контроль  уровня знаний учащихся</w:t>
      </w:r>
      <w:r w:rsidR="005333DD" w:rsidRPr="00C05A2F">
        <w:rPr>
          <w:rStyle w:val="af2"/>
          <w:rFonts w:ascii="Times New Roman" w:hAnsi="Times New Roman" w:cs="Times New Roman"/>
          <w:i w:val="0"/>
          <w:sz w:val="24"/>
          <w:szCs w:val="24"/>
        </w:rPr>
        <w:t xml:space="preserve">, предусматривает проведение практических, самостоятельных и контрольных работ, а также устные ответы учащихся и решение расчетных задач.  Все перечисленные работы подлежат обязательному оцениванию. </w:t>
      </w:r>
      <w:r w:rsidR="00DF398E" w:rsidRPr="00C05A2F">
        <w:rPr>
          <w:rFonts w:ascii="Times New Roman" w:hAnsi="Times New Roman" w:cs="Times New Roman"/>
          <w:sz w:val="24"/>
          <w:szCs w:val="24"/>
        </w:rPr>
        <w:t xml:space="preserve">Лабораторные работы являются этапами комбинированных уроков и могут оцениваться по усмотрению учителя. </w:t>
      </w:r>
      <w:r w:rsidR="005333DD" w:rsidRPr="00C05A2F">
        <w:rPr>
          <w:rFonts w:ascii="Times New Roman" w:hAnsi="Times New Roman" w:cs="Times New Roman"/>
          <w:sz w:val="24"/>
          <w:szCs w:val="24"/>
        </w:rPr>
        <w:t xml:space="preserve">Результаты обучения оцениваются по пятибалльной системе. При оценке учитываются следующие качественные показатели ответов: глубина, осознанность, полнота </w:t>
      </w:r>
    </w:p>
    <w:p w:rsidR="00B01A33" w:rsidRPr="00C05A2F" w:rsidRDefault="00B01A33" w:rsidP="00522AC9">
      <w:pPr>
        <w:spacing w:line="240" w:lineRule="auto"/>
        <w:rPr>
          <w:rFonts w:ascii="Times New Roman" w:hAnsi="Times New Roman" w:cs="Times New Roman"/>
          <w:b/>
          <w:i/>
          <w:sz w:val="24"/>
          <w:szCs w:val="24"/>
        </w:rPr>
      </w:pPr>
      <w:r w:rsidRPr="00C05A2F">
        <w:rPr>
          <w:rFonts w:ascii="Times New Roman" w:hAnsi="Times New Roman" w:cs="Times New Roman"/>
          <w:b/>
          <w:sz w:val="24"/>
          <w:szCs w:val="24"/>
        </w:rPr>
        <w:t>Оценка теоретических знаний</w:t>
      </w:r>
    </w:p>
    <w:p w:rsidR="00B01A33" w:rsidRPr="00C05A2F" w:rsidRDefault="00B01A33" w:rsidP="00712E22">
      <w:pPr>
        <w:spacing w:line="240" w:lineRule="auto"/>
        <w:rPr>
          <w:rFonts w:ascii="Times New Roman" w:hAnsi="Times New Roman" w:cs="Times New Roman"/>
          <w:b/>
          <w:i/>
          <w:sz w:val="24"/>
          <w:szCs w:val="24"/>
        </w:rPr>
      </w:pPr>
      <w:r w:rsidRPr="00C05A2F">
        <w:rPr>
          <w:rFonts w:ascii="Times New Roman" w:hAnsi="Times New Roman" w:cs="Times New Roman"/>
          <w:sz w:val="24"/>
          <w:szCs w:val="24"/>
        </w:rPr>
        <w:t>Отметка «5»  –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w:t>
      </w:r>
    </w:p>
    <w:p w:rsidR="00B01A33" w:rsidRPr="00C05A2F" w:rsidRDefault="00B01A33"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Отметка «4»  – ответ полный и правильный на сновании изученных теорий;                                 </w:t>
      </w:r>
      <w:r w:rsidRPr="00C05A2F">
        <w:rPr>
          <w:rStyle w:val="c6"/>
          <w:rFonts w:ascii="Times New Roman" w:hAnsi="Times New Roman" w:cs="Times New Roman"/>
          <w:sz w:val="24"/>
          <w:szCs w:val="24"/>
        </w:rPr>
        <w:t xml:space="preserve">ответ </w:t>
      </w:r>
      <w:r w:rsidR="003B7217" w:rsidRPr="00C05A2F">
        <w:rPr>
          <w:rStyle w:val="c6"/>
          <w:rFonts w:ascii="Times New Roman" w:hAnsi="Times New Roman" w:cs="Times New Roman"/>
          <w:sz w:val="24"/>
          <w:szCs w:val="24"/>
        </w:rPr>
        <w:t xml:space="preserve">подтверждает </w:t>
      </w:r>
      <w:r w:rsidRPr="00C05A2F">
        <w:rPr>
          <w:rStyle w:val="c6"/>
          <w:rFonts w:ascii="Times New Roman" w:hAnsi="Times New Roman" w:cs="Times New Roman"/>
          <w:sz w:val="24"/>
          <w:szCs w:val="24"/>
        </w:rPr>
        <w:t xml:space="preserve">примерами; правильно отвечает на вопросы учителя, </w:t>
      </w:r>
      <w:r w:rsidRPr="00C05A2F">
        <w:rPr>
          <w:rFonts w:ascii="Times New Roman" w:hAnsi="Times New Roman" w:cs="Times New Roman"/>
          <w:sz w:val="24"/>
          <w:szCs w:val="24"/>
        </w:rPr>
        <w:t xml:space="preserve"> при этом допущены две-три несущественные ошибки, исправленные по требо</w:t>
      </w:r>
      <w:r w:rsidRPr="00C05A2F">
        <w:rPr>
          <w:rFonts w:ascii="Times New Roman" w:hAnsi="Times New Roman" w:cs="Times New Roman"/>
          <w:sz w:val="24"/>
          <w:szCs w:val="24"/>
        </w:rPr>
        <w:softHyphen/>
        <w:t xml:space="preserve">ванию учителя;  </w:t>
      </w:r>
    </w:p>
    <w:p w:rsidR="00B01A33" w:rsidRPr="00C05A2F" w:rsidRDefault="00B01A33"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Отметка «З»  – ответ полный, но при этом допущена существенная ошибка или ответ неполный, несвязный</w:t>
      </w:r>
      <w:r w:rsidRPr="00C05A2F">
        <w:rPr>
          <w:rStyle w:val="c6"/>
          <w:rFonts w:ascii="Times New Roman" w:hAnsi="Times New Roman" w:cs="Times New Roman"/>
          <w:sz w:val="24"/>
          <w:szCs w:val="24"/>
        </w:rPr>
        <w:t xml:space="preserve">, материал излагает фрагментарно, не всегда последовательно. Показывает </w:t>
      </w:r>
      <w:proofErr w:type="gramStart"/>
      <w:r w:rsidRPr="00C05A2F">
        <w:rPr>
          <w:rStyle w:val="c6"/>
          <w:rFonts w:ascii="Times New Roman" w:hAnsi="Times New Roman" w:cs="Times New Roman"/>
          <w:sz w:val="24"/>
          <w:szCs w:val="24"/>
        </w:rPr>
        <w:t>недостаточную</w:t>
      </w:r>
      <w:proofErr w:type="gramEnd"/>
      <w:r w:rsidRPr="00C05A2F">
        <w:rPr>
          <w:rStyle w:val="c6"/>
          <w:rFonts w:ascii="Times New Roman" w:hAnsi="Times New Roman" w:cs="Times New Roman"/>
          <w:sz w:val="24"/>
          <w:szCs w:val="24"/>
        </w:rPr>
        <w:t xml:space="preserve"> </w:t>
      </w:r>
      <w:proofErr w:type="spellStart"/>
      <w:r w:rsidRPr="00C05A2F">
        <w:rPr>
          <w:rStyle w:val="c6"/>
          <w:rFonts w:ascii="Times New Roman" w:hAnsi="Times New Roman" w:cs="Times New Roman"/>
          <w:sz w:val="24"/>
          <w:szCs w:val="24"/>
        </w:rPr>
        <w:t>сформированность</w:t>
      </w:r>
      <w:proofErr w:type="spellEnd"/>
      <w:r w:rsidRPr="00C05A2F">
        <w:rPr>
          <w:rStyle w:val="c6"/>
          <w:rFonts w:ascii="Times New Roman" w:hAnsi="Times New Roman" w:cs="Times New Roman"/>
          <w:sz w:val="24"/>
          <w:szCs w:val="24"/>
        </w:rPr>
        <w:t xml:space="preserve"> отдельных знаний и умений, испытывает затруднения в применении знаний</w:t>
      </w:r>
    </w:p>
    <w:p w:rsidR="00B01A33" w:rsidRPr="00C05A2F" w:rsidRDefault="00B01A33"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Отметка «2» – не имеет систематической базовой подготовки; учащимся не освоено половины планируемых результатов; имеются значительные пробелы в знаниях, отсутствие ответа.</w:t>
      </w:r>
    </w:p>
    <w:p w:rsidR="00B01A33" w:rsidRPr="00C05A2F" w:rsidRDefault="00B01A33" w:rsidP="00712E22">
      <w:pPr>
        <w:pStyle w:val="c4"/>
        <w:shd w:val="clear" w:color="auto" w:fill="FFFFFF"/>
        <w:rPr>
          <w:rStyle w:val="c6"/>
        </w:rPr>
      </w:pPr>
      <w:r w:rsidRPr="00C05A2F">
        <w:rPr>
          <w:bCs/>
        </w:rPr>
        <w:t>«1»</w:t>
      </w:r>
      <w:r w:rsidRPr="00C05A2F">
        <w:rPr>
          <w:rStyle w:val="c6"/>
        </w:rPr>
        <w:t xml:space="preserve"> ставится, если ученик:</w:t>
      </w:r>
      <w:r w:rsidRPr="00C05A2F">
        <w:t xml:space="preserve"> имеет отдельные фрагментарные знания по предмету (соответствие менее 25%), дальнейшее обучение практически невозможно;</w:t>
      </w:r>
    </w:p>
    <w:p w:rsidR="00B01A33" w:rsidRPr="00C05A2F" w:rsidRDefault="00B01A33" w:rsidP="00712E22">
      <w:pPr>
        <w:pStyle w:val="c4"/>
        <w:shd w:val="clear" w:color="auto" w:fill="FFFFFF"/>
        <w:rPr>
          <w:bCs/>
        </w:rPr>
      </w:pPr>
      <w:r w:rsidRPr="00C05A2F">
        <w:rPr>
          <w:rStyle w:val="c6"/>
        </w:rPr>
        <w:t>Примечание.</w:t>
      </w:r>
      <w:r w:rsidRPr="00C05A2F">
        <w:rPr>
          <w:rStyle w:val="c6"/>
          <w:b/>
        </w:rPr>
        <w:t xml:space="preserve"> </w:t>
      </w:r>
      <w:r w:rsidRPr="00C05A2F">
        <w:rPr>
          <w:rStyle w:val="c6"/>
        </w:rPr>
        <w:t xml:space="preserve">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B01A33" w:rsidRPr="00C05A2F" w:rsidRDefault="00B01A33" w:rsidP="00522AC9">
      <w:pPr>
        <w:spacing w:line="240" w:lineRule="auto"/>
        <w:rPr>
          <w:rFonts w:ascii="Times New Roman" w:hAnsi="Times New Roman" w:cs="Times New Roman"/>
          <w:b/>
          <w:bCs/>
          <w:sz w:val="24"/>
          <w:szCs w:val="24"/>
        </w:rPr>
      </w:pPr>
      <w:r w:rsidRPr="00C05A2F">
        <w:rPr>
          <w:rFonts w:ascii="Times New Roman" w:hAnsi="Times New Roman" w:cs="Times New Roman"/>
          <w:b/>
          <w:sz w:val="24"/>
          <w:szCs w:val="24"/>
        </w:rPr>
        <w:t xml:space="preserve">Оценка </w:t>
      </w:r>
      <w:r w:rsidRPr="00C05A2F">
        <w:rPr>
          <w:rFonts w:ascii="Times New Roman" w:hAnsi="Times New Roman" w:cs="Times New Roman"/>
          <w:b/>
          <w:bCs/>
          <w:sz w:val="24"/>
          <w:szCs w:val="24"/>
        </w:rPr>
        <w:t>практических  работ</w:t>
      </w:r>
    </w:p>
    <w:p w:rsidR="003B7217" w:rsidRPr="00C05A2F" w:rsidRDefault="00B01A33"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Отметка «5» ставится, если ученик:                                                                     </w:t>
      </w:r>
      <w:r w:rsidR="003B7217" w:rsidRPr="00C05A2F">
        <w:rPr>
          <w:rFonts w:ascii="Times New Roman" w:hAnsi="Times New Roman" w:cs="Times New Roman"/>
          <w:sz w:val="24"/>
          <w:szCs w:val="24"/>
        </w:rPr>
        <w:t xml:space="preserve">                               </w:t>
      </w:r>
    </w:p>
    <w:p w:rsidR="00DB1FC9" w:rsidRPr="00C05A2F" w:rsidRDefault="00B01A33"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1) правильно определил цель эксперимента;                                                                                                     </w:t>
      </w:r>
    </w:p>
    <w:p w:rsidR="00B01A33" w:rsidRPr="00C05A2F" w:rsidRDefault="00B01A33"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lastRenderedPageBreak/>
        <w:t xml:space="preserve">2) выполнил работу в полном объеме с соблюдением необходимой последовательности проведения опытов и измерений;                                                                                                  </w:t>
      </w:r>
    </w:p>
    <w:p w:rsidR="00B01A33" w:rsidRPr="00C05A2F" w:rsidRDefault="00B01A33"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3) научно, грамотно, логично описал наблюдения и сформулировал выводы, сделал все записи, таблицы, рисунки, вычисления. 4) проявлял организационно-трудовые умения  5) эксперимент осуществляет по плану с учетом техники безопасности и правил работы с материалами и оборудованием.</w:t>
      </w:r>
    </w:p>
    <w:p w:rsidR="00B01A33" w:rsidRPr="00C05A2F" w:rsidRDefault="00B01A33" w:rsidP="00712E22">
      <w:pPr>
        <w:spacing w:line="240" w:lineRule="auto"/>
        <w:rPr>
          <w:rFonts w:ascii="Times New Roman" w:hAnsi="Times New Roman" w:cs="Times New Roman"/>
          <w:sz w:val="24"/>
          <w:szCs w:val="24"/>
        </w:rPr>
      </w:pPr>
      <w:r w:rsidRPr="00C05A2F">
        <w:rPr>
          <w:rStyle w:val="submenu-table"/>
          <w:bCs/>
          <w:sz w:val="24"/>
          <w:szCs w:val="24"/>
        </w:rPr>
        <w:t xml:space="preserve"> «4»</w:t>
      </w:r>
      <w:r w:rsidRPr="00C05A2F">
        <w:rPr>
          <w:rFonts w:ascii="Times New Roman" w:hAnsi="Times New Roman" w:cs="Times New Roman"/>
          <w:sz w:val="24"/>
          <w:szCs w:val="24"/>
        </w:rPr>
        <w:t xml:space="preserve"> </w:t>
      </w:r>
      <w:r w:rsidRPr="00C05A2F">
        <w:rPr>
          <w:rStyle w:val="c6"/>
          <w:rFonts w:ascii="Times New Roman" w:hAnsi="Times New Roman" w:cs="Times New Roman"/>
          <w:sz w:val="24"/>
          <w:szCs w:val="24"/>
        </w:rPr>
        <w:t xml:space="preserve">ставится, если ученик: </w:t>
      </w:r>
    </w:p>
    <w:p w:rsidR="00B01A33" w:rsidRPr="00C05A2F" w:rsidRDefault="00B01A33" w:rsidP="00712E22">
      <w:pPr>
        <w:spacing w:line="240" w:lineRule="auto"/>
        <w:rPr>
          <w:rFonts w:ascii="Times New Roman" w:hAnsi="Times New Roman" w:cs="Times New Roman"/>
          <w:b/>
          <w:bCs/>
          <w:sz w:val="24"/>
          <w:szCs w:val="24"/>
        </w:rPr>
      </w:pPr>
      <w:r w:rsidRPr="00C05A2F">
        <w:rPr>
          <w:rFonts w:ascii="Times New Roman" w:hAnsi="Times New Roman" w:cs="Times New Roman"/>
          <w:sz w:val="24"/>
          <w:szCs w:val="24"/>
        </w:rPr>
        <w:t xml:space="preserve">- </w:t>
      </w:r>
      <w:r w:rsidR="00DB1FC9" w:rsidRPr="00C05A2F">
        <w:rPr>
          <w:rFonts w:ascii="Times New Roman" w:hAnsi="Times New Roman" w:cs="Times New Roman"/>
          <w:sz w:val="24"/>
          <w:szCs w:val="24"/>
        </w:rPr>
        <w:t>выполнил</w:t>
      </w:r>
      <w:r w:rsidRPr="00C05A2F">
        <w:rPr>
          <w:rFonts w:ascii="Times New Roman" w:hAnsi="Times New Roman" w:cs="Times New Roman"/>
          <w:sz w:val="24"/>
          <w:szCs w:val="24"/>
        </w:rPr>
        <w:t xml:space="preserve"> </w:t>
      </w:r>
      <w:r w:rsidR="00DB1FC9" w:rsidRPr="00C05A2F">
        <w:rPr>
          <w:rFonts w:ascii="Times New Roman" w:hAnsi="Times New Roman" w:cs="Times New Roman"/>
          <w:sz w:val="24"/>
          <w:szCs w:val="24"/>
        </w:rPr>
        <w:t>работу</w:t>
      </w:r>
      <w:r w:rsidRPr="00C05A2F">
        <w:rPr>
          <w:rFonts w:ascii="Times New Roman" w:hAnsi="Times New Roman" w:cs="Times New Roman"/>
          <w:sz w:val="24"/>
          <w:szCs w:val="24"/>
        </w:rPr>
        <w:t xml:space="preserve"> в полном объеме и самостоятельно. Допускается отклонение от необходимой последовательности выполнения, не влияющее на правильность конечного резуль</w:t>
      </w:r>
      <w:r w:rsidRPr="00C05A2F">
        <w:rPr>
          <w:rFonts w:ascii="Times New Roman" w:hAnsi="Times New Roman" w:cs="Times New Roman"/>
          <w:sz w:val="24"/>
          <w:szCs w:val="24"/>
        </w:rPr>
        <w:softHyphen/>
        <w:t>тата. Допускаются неточности и небрежность в оформлении ре</w:t>
      </w:r>
      <w:r w:rsidRPr="00C05A2F">
        <w:rPr>
          <w:rFonts w:ascii="Times New Roman" w:hAnsi="Times New Roman" w:cs="Times New Roman"/>
          <w:sz w:val="24"/>
          <w:szCs w:val="24"/>
        </w:rPr>
        <w:softHyphen/>
        <w:t>зультатов работы.</w:t>
      </w:r>
    </w:p>
    <w:p w:rsidR="00B01A33" w:rsidRPr="00C05A2F" w:rsidRDefault="00B01A33"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Отм</w:t>
      </w:r>
      <w:r w:rsidR="00DB1FC9" w:rsidRPr="00C05A2F">
        <w:rPr>
          <w:rFonts w:ascii="Times New Roman" w:hAnsi="Times New Roman" w:cs="Times New Roman"/>
          <w:sz w:val="24"/>
          <w:szCs w:val="24"/>
        </w:rPr>
        <w:t xml:space="preserve">етка «3» ставится, если ученик </w:t>
      </w:r>
      <w:r w:rsidRPr="00C05A2F">
        <w:rPr>
          <w:rFonts w:ascii="Times New Roman" w:hAnsi="Times New Roman" w:cs="Times New Roman"/>
          <w:sz w:val="24"/>
          <w:szCs w:val="24"/>
        </w:rPr>
        <w:t>выполнил и оформил работу с помощью учителя; в ходе проведения опыта и измерений были допущены ошибки в описании наблюдений, формулировании выводов. Опыт проводился в нерациональных условиях, что привело к получению результатов с большой погрешностью; допускает грубую ошибку в ходе эксперимента, в соблюдении техники безопасности, которая исправляется по требованию учителя.</w:t>
      </w:r>
    </w:p>
    <w:p w:rsidR="00B01A33" w:rsidRPr="00C05A2F" w:rsidRDefault="00DB1FC9" w:rsidP="00712E22">
      <w:pPr>
        <w:spacing w:line="240" w:lineRule="auto"/>
        <w:rPr>
          <w:rStyle w:val="submenu-table"/>
          <w:sz w:val="24"/>
          <w:szCs w:val="24"/>
        </w:rPr>
      </w:pPr>
      <w:r w:rsidRPr="00C05A2F">
        <w:rPr>
          <w:rFonts w:ascii="Times New Roman" w:hAnsi="Times New Roman" w:cs="Times New Roman"/>
          <w:sz w:val="24"/>
          <w:szCs w:val="24"/>
        </w:rPr>
        <w:t>«2» ставится, если ученик оказался</w:t>
      </w:r>
      <w:r w:rsidR="00B01A33" w:rsidRPr="00C05A2F">
        <w:rPr>
          <w:rFonts w:ascii="Times New Roman" w:hAnsi="Times New Roman" w:cs="Times New Roman"/>
          <w:sz w:val="24"/>
          <w:szCs w:val="24"/>
        </w:rPr>
        <w:t xml:space="preserve"> не подготовленными к выполнению этой работы. Полученные ре</w:t>
      </w:r>
      <w:r w:rsidR="00B01A33" w:rsidRPr="00C05A2F">
        <w:rPr>
          <w:rFonts w:ascii="Times New Roman" w:hAnsi="Times New Roman" w:cs="Times New Roman"/>
          <w:sz w:val="24"/>
          <w:szCs w:val="24"/>
        </w:rPr>
        <w:softHyphen/>
        <w:t>зультаты не позволяют сделать правильных выводов и полно</w:t>
      </w:r>
      <w:r w:rsidR="00B01A33" w:rsidRPr="00C05A2F">
        <w:rPr>
          <w:rFonts w:ascii="Times New Roman" w:hAnsi="Times New Roman" w:cs="Times New Roman"/>
          <w:sz w:val="24"/>
          <w:szCs w:val="24"/>
        </w:rPr>
        <w:softHyphen/>
        <w:t>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w:t>
      </w:r>
      <w:r w:rsidR="00B01A33" w:rsidRPr="00C05A2F">
        <w:rPr>
          <w:rFonts w:ascii="Times New Roman" w:hAnsi="Times New Roman" w:cs="Times New Roman"/>
          <w:sz w:val="24"/>
          <w:szCs w:val="24"/>
        </w:rPr>
        <w:softHyphen/>
        <w:t>товки учащегося.</w:t>
      </w:r>
    </w:p>
    <w:p w:rsidR="00B01A33" w:rsidRPr="00C05A2F" w:rsidRDefault="00B01A33" w:rsidP="00712E22">
      <w:pPr>
        <w:spacing w:line="240" w:lineRule="auto"/>
        <w:rPr>
          <w:rFonts w:ascii="Times New Roman" w:hAnsi="Times New Roman" w:cs="Times New Roman"/>
          <w:bCs/>
          <w:sz w:val="24"/>
          <w:szCs w:val="24"/>
        </w:rPr>
      </w:pPr>
      <w:r w:rsidRPr="00C05A2F">
        <w:rPr>
          <w:rStyle w:val="submenu-table"/>
          <w:bCs/>
          <w:sz w:val="24"/>
          <w:szCs w:val="24"/>
        </w:rPr>
        <w:t xml:space="preserve">«1» </w:t>
      </w:r>
      <w:r w:rsidRPr="00C05A2F">
        <w:rPr>
          <w:rStyle w:val="c6"/>
          <w:rFonts w:ascii="Times New Roman" w:hAnsi="Times New Roman" w:cs="Times New Roman"/>
          <w:sz w:val="24"/>
          <w:szCs w:val="24"/>
        </w:rPr>
        <w:t>ставится, если ученик:</w:t>
      </w:r>
      <w:r w:rsidRPr="00C05A2F">
        <w:rPr>
          <w:rStyle w:val="submenu-table"/>
          <w:b/>
          <w:bCs/>
          <w:sz w:val="24"/>
          <w:szCs w:val="24"/>
        </w:rPr>
        <w:t xml:space="preserve"> </w:t>
      </w:r>
      <w:r w:rsidRPr="00C05A2F">
        <w:rPr>
          <w:rStyle w:val="submenu-table"/>
          <w:bCs/>
          <w:sz w:val="24"/>
          <w:szCs w:val="24"/>
        </w:rPr>
        <w:t>работу не выполнил.</w:t>
      </w:r>
    </w:p>
    <w:p w:rsidR="00B01A33" w:rsidRPr="00C05A2F" w:rsidRDefault="00B01A33" w:rsidP="00712E22">
      <w:pPr>
        <w:pStyle w:val="a5"/>
        <w:rPr>
          <w:rStyle w:val="af2"/>
          <w:b/>
          <w:i w:val="0"/>
        </w:rPr>
      </w:pPr>
      <w:r w:rsidRPr="00C05A2F">
        <w:rPr>
          <w:rStyle w:val="af2"/>
          <w:b/>
          <w:i w:val="0"/>
        </w:rPr>
        <w:t>Решение расчетных задач</w:t>
      </w:r>
    </w:p>
    <w:p w:rsidR="00B01A33" w:rsidRPr="00C05A2F" w:rsidRDefault="00B01A33" w:rsidP="00712E22">
      <w:pPr>
        <w:pStyle w:val="a5"/>
      </w:pPr>
      <w:r w:rsidRPr="00C05A2F">
        <w:rPr>
          <w:rStyle w:val="af2"/>
          <w:i w:val="0"/>
        </w:rPr>
        <w:t xml:space="preserve">Оценка «5» - в </w:t>
      </w:r>
      <w:proofErr w:type="gramStart"/>
      <w:r w:rsidRPr="00C05A2F">
        <w:rPr>
          <w:rStyle w:val="af2"/>
          <w:i w:val="0"/>
        </w:rPr>
        <w:t>логическом  рассуждении</w:t>
      </w:r>
      <w:proofErr w:type="gramEnd"/>
      <w:r w:rsidRPr="00C05A2F">
        <w:rPr>
          <w:rStyle w:val="af2"/>
          <w:i w:val="0"/>
        </w:rPr>
        <w:t xml:space="preserve">  нет ошибок, задача решена рациональным способом.                                                                                                                                          Оценка «4» - в рассуждении нет ошибок, но задача решена нерациональным способом или допущено не более двух несущественных ошибок.                                                                       Оценка «3» - в рассуждении нет ошибок, но допущена ошибка в математических расчетах.            Оценка «2» - имеются ошибки в рассуждениях и расчетах.</w:t>
      </w:r>
    </w:p>
    <w:p w:rsidR="00D95241" w:rsidRPr="00C05A2F" w:rsidRDefault="00D95241" w:rsidP="00522AC9">
      <w:pPr>
        <w:spacing w:line="240" w:lineRule="auto"/>
        <w:rPr>
          <w:rFonts w:ascii="Times New Roman" w:hAnsi="Times New Roman" w:cs="Times New Roman"/>
          <w:sz w:val="24"/>
          <w:szCs w:val="24"/>
        </w:rPr>
      </w:pPr>
      <w:r w:rsidRPr="00C05A2F">
        <w:rPr>
          <w:rFonts w:ascii="Times New Roman" w:hAnsi="Times New Roman" w:cs="Times New Roman"/>
          <w:b/>
          <w:sz w:val="24"/>
          <w:szCs w:val="24"/>
        </w:rPr>
        <w:t>Оценка письменных работ (контрольных и самостоятельных)</w:t>
      </w:r>
    </w:p>
    <w:p w:rsidR="00D95241" w:rsidRPr="00C05A2F" w:rsidRDefault="00D95241" w:rsidP="00712E22">
      <w:pPr>
        <w:shd w:val="clear" w:color="auto" w:fill="FFFFFF"/>
        <w:spacing w:before="100" w:beforeAutospacing="1" w:after="100" w:afterAutospacing="1" w:line="240" w:lineRule="auto"/>
        <w:rPr>
          <w:rFonts w:ascii="Times New Roman" w:hAnsi="Times New Roman" w:cs="Times New Roman"/>
          <w:color w:val="000000"/>
          <w:sz w:val="24"/>
          <w:szCs w:val="24"/>
        </w:rPr>
      </w:pPr>
      <w:r w:rsidRPr="00C05A2F">
        <w:rPr>
          <w:rFonts w:ascii="Times New Roman" w:hAnsi="Times New Roman" w:cs="Times New Roman"/>
          <w:color w:val="000000"/>
          <w:sz w:val="24"/>
          <w:szCs w:val="24"/>
        </w:rPr>
        <w:t>Отметка «5» ставится, если ученик: выполняет работу без ошибок и /или/ допускает не более одного недочёта. Соблюдает культуру письменной речи; правила оформления письменных работ.</w:t>
      </w:r>
    </w:p>
    <w:p w:rsidR="00D95241" w:rsidRPr="00C05A2F" w:rsidRDefault="00D95241" w:rsidP="00712E22">
      <w:pPr>
        <w:shd w:val="clear" w:color="auto" w:fill="FFFFFF"/>
        <w:spacing w:before="100" w:beforeAutospacing="1" w:after="100" w:afterAutospacing="1" w:line="240" w:lineRule="auto"/>
        <w:rPr>
          <w:rFonts w:ascii="Times New Roman" w:hAnsi="Times New Roman" w:cs="Times New Roman"/>
          <w:color w:val="000000"/>
          <w:sz w:val="24"/>
          <w:szCs w:val="24"/>
        </w:rPr>
      </w:pPr>
      <w:r w:rsidRPr="00C05A2F">
        <w:rPr>
          <w:rFonts w:ascii="Times New Roman" w:hAnsi="Times New Roman" w:cs="Times New Roman"/>
          <w:color w:val="000000"/>
          <w:sz w:val="24"/>
          <w:szCs w:val="24"/>
        </w:rPr>
        <w:t>Отметка «4» ставится, если ученик: выполняет письменную работу полностью, но допускает в ней не более двух недочётов. Соблюдает культуру письменной речи, правила оформления письменных работ, но допускает небольшие помарки при ведении записей.</w:t>
      </w:r>
    </w:p>
    <w:p w:rsidR="00D95241" w:rsidRPr="00C05A2F" w:rsidRDefault="00D95241" w:rsidP="00712E22">
      <w:pPr>
        <w:shd w:val="clear" w:color="auto" w:fill="FFFFFF"/>
        <w:spacing w:before="100" w:beforeAutospacing="1" w:after="100" w:afterAutospacing="1" w:line="240" w:lineRule="auto"/>
        <w:rPr>
          <w:rFonts w:ascii="Times New Roman" w:hAnsi="Times New Roman" w:cs="Times New Roman"/>
          <w:color w:val="000000"/>
          <w:sz w:val="24"/>
          <w:szCs w:val="24"/>
        </w:rPr>
      </w:pPr>
      <w:r w:rsidRPr="00C05A2F">
        <w:rPr>
          <w:rFonts w:ascii="Times New Roman" w:hAnsi="Times New Roman" w:cs="Times New Roman"/>
          <w:color w:val="000000"/>
          <w:sz w:val="24"/>
          <w:szCs w:val="24"/>
        </w:rPr>
        <w:t xml:space="preserve">Отметка «3» ставится, если ученик: правильно выполняет не менее половины работы. </w:t>
      </w:r>
      <w:proofErr w:type="gramStart"/>
      <w:r w:rsidRPr="00C05A2F">
        <w:rPr>
          <w:rFonts w:ascii="Times New Roman" w:hAnsi="Times New Roman" w:cs="Times New Roman"/>
          <w:color w:val="000000"/>
          <w:sz w:val="24"/>
          <w:szCs w:val="24"/>
        </w:rPr>
        <w:t>Допускает не более трёх</w:t>
      </w:r>
      <w:proofErr w:type="gramEnd"/>
      <w:r w:rsidRPr="00C05A2F">
        <w:rPr>
          <w:rFonts w:ascii="Times New Roman" w:hAnsi="Times New Roman" w:cs="Times New Roman"/>
          <w:color w:val="000000"/>
          <w:sz w:val="24"/>
          <w:szCs w:val="24"/>
        </w:rPr>
        <w:t xml:space="preserve"> негрубых ошибок. Допускает незначительное несоблюдение основных норм культуры письменной речи, правил оформления письменных работ.</w:t>
      </w:r>
    </w:p>
    <w:p w:rsidR="00D95241" w:rsidRPr="00C05A2F" w:rsidRDefault="00D95241" w:rsidP="00712E22">
      <w:pPr>
        <w:shd w:val="clear" w:color="auto" w:fill="FFFFFF"/>
        <w:spacing w:before="100" w:beforeAutospacing="1" w:after="100" w:afterAutospacing="1" w:line="240" w:lineRule="auto"/>
        <w:rPr>
          <w:rStyle w:val="submenu-table"/>
          <w:color w:val="000000"/>
          <w:sz w:val="24"/>
          <w:szCs w:val="24"/>
        </w:rPr>
      </w:pPr>
      <w:r w:rsidRPr="00C05A2F">
        <w:rPr>
          <w:rFonts w:ascii="Times New Roman" w:hAnsi="Times New Roman" w:cs="Times New Roman"/>
          <w:color w:val="000000"/>
          <w:sz w:val="24"/>
          <w:szCs w:val="24"/>
        </w:rPr>
        <w:t xml:space="preserve">Отметка «2» ставится, если ученик: правильно выполняет менее половины письменной работы. Допускает число ошибок и недочётов, превосходящее норму, при которой может </w:t>
      </w:r>
      <w:r w:rsidRPr="00C05A2F">
        <w:rPr>
          <w:rFonts w:ascii="Times New Roman" w:hAnsi="Times New Roman" w:cs="Times New Roman"/>
          <w:color w:val="000000"/>
          <w:sz w:val="24"/>
          <w:szCs w:val="24"/>
        </w:rPr>
        <w:lastRenderedPageBreak/>
        <w:t xml:space="preserve">быть выставлена оценка "3". Допускает значительное несоблюдение основных норм культуры письменной речи, правил оформления письменных работ.                                     </w:t>
      </w:r>
      <w:r w:rsidRPr="00C05A2F">
        <w:rPr>
          <w:rStyle w:val="submenu-table"/>
          <w:bCs/>
          <w:sz w:val="24"/>
          <w:szCs w:val="24"/>
        </w:rPr>
        <w:t xml:space="preserve">«1» </w:t>
      </w:r>
      <w:r w:rsidRPr="00C05A2F">
        <w:rPr>
          <w:rStyle w:val="c6"/>
          <w:rFonts w:ascii="Times New Roman" w:hAnsi="Times New Roman" w:cs="Times New Roman"/>
          <w:sz w:val="24"/>
          <w:szCs w:val="24"/>
        </w:rPr>
        <w:t>ставится, если ученик:</w:t>
      </w:r>
      <w:r w:rsidRPr="00C05A2F">
        <w:rPr>
          <w:rStyle w:val="submenu-table"/>
          <w:bCs/>
          <w:sz w:val="24"/>
          <w:szCs w:val="24"/>
        </w:rPr>
        <w:t xml:space="preserve"> работу не выполнил.</w:t>
      </w:r>
    </w:p>
    <w:p w:rsidR="00F65364" w:rsidRPr="00C05A2F" w:rsidRDefault="002D6157" w:rsidP="00712E22">
      <w:pPr>
        <w:shd w:val="clear" w:color="auto" w:fill="FFFFFF"/>
        <w:spacing w:after="0" w:line="240" w:lineRule="auto"/>
        <w:rPr>
          <w:rFonts w:ascii="Times New Roman" w:eastAsia="Times New Roman" w:hAnsi="Times New Roman" w:cs="Times New Roman"/>
          <w:b/>
          <w:color w:val="000000"/>
          <w:sz w:val="24"/>
          <w:szCs w:val="24"/>
          <w:lang w:eastAsia="ru-RU"/>
        </w:rPr>
      </w:pPr>
      <w:r w:rsidRPr="00C05A2F">
        <w:rPr>
          <w:rFonts w:ascii="Times New Roman" w:eastAsia="Times New Roman" w:hAnsi="Times New Roman" w:cs="Times New Roman"/>
          <w:b/>
          <w:color w:val="000000"/>
          <w:sz w:val="24"/>
          <w:szCs w:val="24"/>
          <w:lang w:eastAsia="ru-RU"/>
        </w:rPr>
        <w:t>Литература и средства обучения.</w:t>
      </w:r>
    </w:p>
    <w:p w:rsidR="002D6157" w:rsidRPr="00C05A2F" w:rsidRDefault="002D615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Cs/>
          <w:color w:val="000000"/>
          <w:sz w:val="24"/>
          <w:szCs w:val="24"/>
          <w:lang w:eastAsia="ru-RU"/>
        </w:rPr>
        <w:t>Литература, используемая учителем:</w:t>
      </w:r>
    </w:p>
    <w:p w:rsidR="003B7217" w:rsidRPr="00C05A2F" w:rsidRDefault="002D615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1. </w:t>
      </w:r>
      <w:r w:rsidR="003B7217" w:rsidRPr="00C05A2F">
        <w:rPr>
          <w:rFonts w:ascii="Times New Roman" w:eastAsia="Times New Roman" w:hAnsi="Times New Roman" w:cs="Times New Roman"/>
          <w:color w:val="000000"/>
          <w:sz w:val="24"/>
          <w:szCs w:val="24"/>
          <w:lang w:eastAsia="ru-RU"/>
        </w:rPr>
        <w:t>Габриелян О.С. Химия: 8 класс: учебник для общеобразова</w:t>
      </w:r>
      <w:r w:rsidR="00522AC9">
        <w:rPr>
          <w:rFonts w:ascii="Times New Roman" w:eastAsia="Times New Roman" w:hAnsi="Times New Roman" w:cs="Times New Roman"/>
          <w:color w:val="000000"/>
          <w:sz w:val="24"/>
          <w:szCs w:val="24"/>
          <w:lang w:eastAsia="ru-RU"/>
        </w:rPr>
        <w:t xml:space="preserve">тельных учреждений. – М.: Дрофа </w:t>
      </w:r>
      <w:r w:rsidR="003B7217" w:rsidRPr="00C05A2F">
        <w:rPr>
          <w:rFonts w:ascii="Times New Roman" w:eastAsia="Times New Roman" w:hAnsi="Times New Roman" w:cs="Times New Roman"/>
          <w:color w:val="000000"/>
          <w:sz w:val="24"/>
          <w:szCs w:val="24"/>
          <w:lang w:eastAsia="ru-RU"/>
        </w:rPr>
        <w:t>2018 г</w:t>
      </w:r>
    </w:p>
    <w:p w:rsidR="00B23919" w:rsidRDefault="003B721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2</w:t>
      </w:r>
      <w:r w:rsidR="00B23919">
        <w:rPr>
          <w:rFonts w:ascii="Times New Roman" w:eastAsia="Times New Roman" w:hAnsi="Times New Roman" w:cs="Times New Roman"/>
          <w:color w:val="000000"/>
          <w:sz w:val="24"/>
          <w:szCs w:val="24"/>
          <w:lang w:eastAsia="ru-RU"/>
        </w:rPr>
        <w:t>. Габриелян О.</w:t>
      </w:r>
      <w:proofErr w:type="gramStart"/>
      <w:r w:rsidR="00B23919">
        <w:rPr>
          <w:rFonts w:ascii="Times New Roman" w:eastAsia="Times New Roman" w:hAnsi="Times New Roman" w:cs="Times New Roman"/>
          <w:color w:val="000000"/>
          <w:sz w:val="24"/>
          <w:szCs w:val="24"/>
          <w:lang w:eastAsia="ru-RU"/>
        </w:rPr>
        <w:t>С</w:t>
      </w:r>
      <w:proofErr w:type="gramEnd"/>
      <w:r w:rsidR="00B23919">
        <w:rPr>
          <w:rFonts w:ascii="Times New Roman" w:eastAsia="Times New Roman" w:hAnsi="Times New Roman" w:cs="Times New Roman"/>
          <w:color w:val="000000"/>
          <w:sz w:val="24"/>
          <w:szCs w:val="24"/>
          <w:lang w:eastAsia="ru-RU"/>
        </w:rPr>
        <w:t>, Сладков С.А.</w:t>
      </w:r>
      <w:r w:rsidR="002D6157" w:rsidRPr="00C05A2F">
        <w:rPr>
          <w:rFonts w:ascii="Times New Roman" w:eastAsia="Times New Roman" w:hAnsi="Times New Roman" w:cs="Times New Roman"/>
          <w:color w:val="000000"/>
          <w:sz w:val="24"/>
          <w:szCs w:val="24"/>
          <w:lang w:eastAsia="ru-RU"/>
        </w:rPr>
        <w:t xml:space="preserve"> </w:t>
      </w:r>
      <w:r w:rsidR="00B23919">
        <w:rPr>
          <w:rFonts w:ascii="Times New Roman" w:eastAsia="Times New Roman" w:hAnsi="Times New Roman" w:cs="Times New Roman"/>
          <w:color w:val="000000"/>
          <w:sz w:val="24"/>
          <w:szCs w:val="24"/>
          <w:lang w:eastAsia="ru-RU"/>
        </w:rPr>
        <w:t>Химия в тестах, задачах, упражнениях. 8 класс – М.</w:t>
      </w:r>
      <w:r w:rsidR="00B23919" w:rsidRPr="00C05A2F">
        <w:rPr>
          <w:rFonts w:ascii="Times New Roman" w:eastAsia="Times New Roman" w:hAnsi="Times New Roman" w:cs="Times New Roman"/>
          <w:color w:val="000000"/>
          <w:sz w:val="24"/>
          <w:szCs w:val="24"/>
          <w:lang w:eastAsia="ru-RU"/>
        </w:rPr>
        <w:t>: Дрофа</w:t>
      </w:r>
      <w:r w:rsidR="00B23919">
        <w:rPr>
          <w:rFonts w:ascii="Times New Roman" w:eastAsia="Times New Roman" w:hAnsi="Times New Roman" w:cs="Times New Roman"/>
          <w:color w:val="000000"/>
          <w:sz w:val="24"/>
          <w:szCs w:val="24"/>
          <w:lang w:eastAsia="ru-RU"/>
        </w:rPr>
        <w:t xml:space="preserve"> 2016 г</w:t>
      </w:r>
      <w:r w:rsidR="00B23919" w:rsidRPr="00C05A2F">
        <w:rPr>
          <w:rFonts w:ascii="Times New Roman" w:eastAsia="Times New Roman" w:hAnsi="Times New Roman" w:cs="Times New Roman"/>
          <w:color w:val="000000"/>
          <w:sz w:val="24"/>
          <w:szCs w:val="24"/>
          <w:lang w:eastAsia="ru-RU"/>
        </w:rPr>
        <w:t>;</w:t>
      </w:r>
    </w:p>
    <w:p w:rsidR="002D6157" w:rsidRPr="00C05A2F" w:rsidRDefault="003B721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3</w:t>
      </w:r>
      <w:r w:rsidR="002D6157" w:rsidRPr="00C05A2F">
        <w:rPr>
          <w:rFonts w:ascii="Times New Roman" w:eastAsia="Times New Roman" w:hAnsi="Times New Roman" w:cs="Times New Roman"/>
          <w:color w:val="000000"/>
          <w:sz w:val="24"/>
          <w:szCs w:val="24"/>
          <w:lang w:eastAsia="ru-RU"/>
        </w:rPr>
        <w:t xml:space="preserve">. </w:t>
      </w:r>
      <w:r w:rsidR="004B5BBA">
        <w:rPr>
          <w:rFonts w:ascii="Times New Roman" w:eastAsia="Times New Roman" w:hAnsi="Times New Roman" w:cs="Times New Roman"/>
          <w:color w:val="000000"/>
          <w:sz w:val="24"/>
          <w:szCs w:val="24"/>
          <w:lang w:eastAsia="ru-RU"/>
        </w:rPr>
        <w:t>Габриелян О.С., Во</w:t>
      </w:r>
      <w:r w:rsidR="002D6157" w:rsidRPr="00C05A2F">
        <w:rPr>
          <w:rFonts w:ascii="Times New Roman" w:eastAsia="Times New Roman" w:hAnsi="Times New Roman" w:cs="Times New Roman"/>
          <w:color w:val="000000"/>
          <w:sz w:val="24"/>
          <w:szCs w:val="24"/>
          <w:lang w:eastAsia="ru-RU"/>
        </w:rPr>
        <w:t xml:space="preserve">скобойникова Н.П., </w:t>
      </w:r>
      <w:proofErr w:type="spellStart"/>
      <w:r w:rsidR="002D6157" w:rsidRPr="00C05A2F">
        <w:rPr>
          <w:rFonts w:ascii="Times New Roman" w:eastAsia="Times New Roman" w:hAnsi="Times New Roman" w:cs="Times New Roman"/>
          <w:color w:val="000000"/>
          <w:sz w:val="24"/>
          <w:szCs w:val="24"/>
          <w:lang w:eastAsia="ru-RU"/>
        </w:rPr>
        <w:t>Яшукова</w:t>
      </w:r>
      <w:proofErr w:type="spellEnd"/>
      <w:r w:rsidR="002D6157" w:rsidRPr="00C05A2F">
        <w:rPr>
          <w:rFonts w:ascii="Times New Roman" w:eastAsia="Times New Roman" w:hAnsi="Times New Roman" w:cs="Times New Roman"/>
          <w:color w:val="000000"/>
          <w:sz w:val="24"/>
          <w:szCs w:val="24"/>
          <w:lang w:eastAsia="ru-RU"/>
        </w:rPr>
        <w:t xml:space="preserve"> А.В. Настольная книга учителя. 8 кл</w:t>
      </w:r>
      <w:r w:rsidR="00B23919">
        <w:rPr>
          <w:rFonts w:ascii="Times New Roman" w:eastAsia="Times New Roman" w:hAnsi="Times New Roman" w:cs="Times New Roman"/>
          <w:color w:val="000000"/>
          <w:sz w:val="24"/>
          <w:szCs w:val="24"/>
          <w:lang w:eastAsia="ru-RU"/>
        </w:rPr>
        <w:t>асс</w:t>
      </w:r>
      <w:proofErr w:type="gramStart"/>
      <w:r w:rsidR="002D6157" w:rsidRPr="00C05A2F">
        <w:rPr>
          <w:rFonts w:ascii="Times New Roman" w:eastAsia="Times New Roman" w:hAnsi="Times New Roman" w:cs="Times New Roman"/>
          <w:color w:val="000000"/>
          <w:sz w:val="24"/>
          <w:szCs w:val="24"/>
          <w:lang w:eastAsia="ru-RU"/>
        </w:rPr>
        <w:t xml:space="preserve">.: </w:t>
      </w:r>
      <w:proofErr w:type="gramEnd"/>
      <w:r w:rsidR="002D6157" w:rsidRPr="00C05A2F">
        <w:rPr>
          <w:rFonts w:ascii="Times New Roman" w:eastAsia="Times New Roman" w:hAnsi="Times New Roman" w:cs="Times New Roman"/>
          <w:color w:val="000000"/>
          <w:sz w:val="24"/>
          <w:szCs w:val="24"/>
          <w:lang w:eastAsia="ru-RU"/>
        </w:rPr>
        <w:t>Методическое пособие. – М.: Дроф</w:t>
      </w:r>
      <w:r w:rsidR="004B5BBA">
        <w:rPr>
          <w:rFonts w:ascii="Times New Roman" w:eastAsia="Times New Roman" w:hAnsi="Times New Roman" w:cs="Times New Roman"/>
          <w:color w:val="000000"/>
          <w:sz w:val="24"/>
          <w:szCs w:val="24"/>
          <w:lang w:eastAsia="ru-RU"/>
        </w:rPr>
        <w:t xml:space="preserve"> 2015 г</w:t>
      </w:r>
      <w:r w:rsidR="002D6157" w:rsidRPr="00C05A2F">
        <w:rPr>
          <w:rFonts w:ascii="Times New Roman" w:eastAsia="Times New Roman" w:hAnsi="Times New Roman" w:cs="Times New Roman"/>
          <w:color w:val="000000"/>
          <w:sz w:val="24"/>
          <w:szCs w:val="24"/>
          <w:lang w:eastAsia="ru-RU"/>
        </w:rPr>
        <w:t>;</w:t>
      </w:r>
    </w:p>
    <w:p w:rsidR="002D6157" w:rsidRPr="00C05A2F" w:rsidRDefault="002D615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Cs/>
          <w:color w:val="000000"/>
          <w:sz w:val="24"/>
          <w:szCs w:val="24"/>
          <w:lang w:eastAsia="ru-RU"/>
        </w:rPr>
        <w:t>Литерат</w:t>
      </w:r>
      <w:r w:rsidR="005966CF" w:rsidRPr="00C05A2F">
        <w:rPr>
          <w:rFonts w:ascii="Times New Roman" w:eastAsia="Times New Roman" w:hAnsi="Times New Roman" w:cs="Times New Roman"/>
          <w:bCs/>
          <w:color w:val="000000"/>
          <w:sz w:val="24"/>
          <w:szCs w:val="24"/>
          <w:lang w:eastAsia="ru-RU"/>
        </w:rPr>
        <w:t>ура, рекомендуемая для учащихся:</w:t>
      </w:r>
    </w:p>
    <w:p w:rsidR="002D6157" w:rsidRPr="00C05A2F" w:rsidRDefault="002D615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 </w:t>
      </w:r>
      <w:r w:rsidRPr="00C05A2F">
        <w:rPr>
          <w:rFonts w:ascii="Times New Roman" w:eastAsia="Times New Roman" w:hAnsi="Times New Roman" w:cs="Times New Roman"/>
          <w:i/>
          <w:iCs/>
          <w:color w:val="000000"/>
          <w:sz w:val="24"/>
          <w:szCs w:val="24"/>
          <w:lang w:eastAsia="ru-RU"/>
        </w:rPr>
        <w:t>основная литература</w:t>
      </w:r>
      <w:r w:rsidRPr="00C05A2F">
        <w:rPr>
          <w:rFonts w:ascii="Times New Roman" w:eastAsia="Times New Roman" w:hAnsi="Times New Roman" w:cs="Times New Roman"/>
          <w:color w:val="000000"/>
          <w:sz w:val="24"/>
          <w:szCs w:val="24"/>
          <w:lang w:eastAsia="ru-RU"/>
        </w:rPr>
        <w:t> </w:t>
      </w:r>
    </w:p>
    <w:p w:rsidR="002D6157" w:rsidRPr="00C05A2F" w:rsidRDefault="002D615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Габриелян О.С. Химия: 8 класс: учебник для общеобразова</w:t>
      </w:r>
      <w:r w:rsidR="00522AC9">
        <w:rPr>
          <w:rFonts w:ascii="Times New Roman" w:eastAsia="Times New Roman" w:hAnsi="Times New Roman" w:cs="Times New Roman"/>
          <w:color w:val="000000"/>
          <w:sz w:val="24"/>
          <w:szCs w:val="24"/>
          <w:lang w:eastAsia="ru-RU"/>
        </w:rPr>
        <w:t xml:space="preserve">тельных учреждений. – М.: Дрофа </w:t>
      </w:r>
      <w:r w:rsidR="003B7217" w:rsidRPr="00C05A2F">
        <w:rPr>
          <w:rFonts w:ascii="Times New Roman" w:eastAsia="Times New Roman" w:hAnsi="Times New Roman" w:cs="Times New Roman"/>
          <w:color w:val="000000"/>
          <w:sz w:val="24"/>
          <w:szCs w:val="24"/>
          <w:lang w:eastAsia="ru-RU"/>
        </w:rPr>
        <w:t>2018 г</w:t>
      </w:r>
    </w:p>
    <w:p w:rsidR="002D6157" w:rsidRPr="00C05A2F" w:rsidRDefault="002D615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 </w:t>
      </w:r>
      <w:r w:rsidRPr="00C05A2F">
        <w:rPr>
          <w:rFonts w:ascii="Times New Roman" w:eastAsia="Times New Roman" w:hAnsi="Times New Roman" w:cs="Times New Roman"/>
          <w:i/>
          <w:iCs/>
          <w:color w:val="000000"/>
          <w:sz w:val="24"/>
          <w:szCs w:val="24"/>
          <w:lang w:eastAsia="ru-RU"/>
        </w:rPr>
        <w:t>дополнительная литература</w:t>
      </w:r>
    </w:p>
    <w:p w:rsidR="002D6157" w:rsidRPr="00C05A2F" w:rsidRDefault="002D615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 Журнал «Химия в школе»;</w:t>
      </w:r>
    </w:p>
    <w:p w:rsidR="002D6157" w:rsidRPr="00C05A2F" w:rsidRDefault="002D615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2. </w:t>
      </w:r>
      <w:proofErr w:type="spellStart"/>
      <w:r w:rsidRPr="00C05A2F">
        <w:rPr>
          <w:rFonts w:ascii="Times New Roman" w:eastAsia="Times New Roman" w:hAnsi="Times New Roman" w:cs="Times New Roman"/>
          <w:color w:val="000000"/>
          <w:sz w:val="24"/>
          <w:szCs w:val="24"/>
          <w:lang w:eastAsia="ru-RU"/>
        </w:rPr>
        <w:t>Контрен</w:t>
      </w:r>
      <w:proofErr w:type="spellEnd"/>
      <w:r w:rsidRPr="00C05A2F">
        <w:rPr>
          <w:rFonts w:ascii="Times New Roman" w:eastAsia="Times New Roman" w:hAnsi="Times New Roman" w:cs="Times New Roman"/>
          <w:color w:val="000000"/>
          <w:sz w:val="24"/>
          <w:szCs w:val="24"/>
          <w:lang w:eastAsia="ru-RU"/>
        </w:rPr>
        <w:t xml:space="preserve"> - Химия для</w:t>
      </w:r>
      <w:r w:rsidR="004B5BBA">
        <w:rPr>
          <w:rFonts w:ascii="Times New Roman" w:eastAsia="Times New Roman" w:hAnsi="Times New Roman" w:cs="Times New Roman"/>
          <w:color w:val="000000"/>
          <w:sz w:val="24"/>
          <w:szCs w:val="24"/>
          <w:lang w:eastAsia="ru-RU"/>
        </w:rPr>
        <w:t xml:space="preserve"> всех (http://kontren.narod.ru)</w:t>
      </w:r>
      <w:r w:rsidRPr="00C05A2F">
        <w:rPr>
          <w:rFonts w:ascii="Times New Roman" w:eastAsia="Times New Roman" w:hAnsi="Times New Roman" w:cs="Times New Roman"/>
          <w:color w:val="000000"/>
          <w:sz w:val="24"/>
          <w:szCs w:val="24"/>
          <w:lang w:eastAsia="ru-RU"/>
        </w:rPr>
        <w:t xml:space="preserve"> - информационно-образовательный сайт для тех, кто изучает химию, кто ее преподает, для всех кто интересуется химией.</w:t>
      </w:r>
    </w:p>
    <w:p w:rsidR="002D6157" w:rsidRPr="00C05A2F" w:rsidRDefault="002D615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3. Алхимик (http://www.alhimik.ru/) - один из лучших сайтов русскоязычного химического Интернета ориентированный на учителя и ученика, преподавателя и студента.</w:t>
      </w:r>
    </w:p>
    <w:p w:rsidR="002D6157" w:rsidRPr="00C05A2F" w:rsidRDefault="002D615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4. Энциклопедический словарь юного химика</w:t>
      </w:r>
    </w:p>
    <w:p w:rsidR="002D6157" w:rsidRPr="00C05A2F" w:rsidRDefault="002D6157" w:rsidP="00712E22">
      <w:pPr>
        <w:numPr>
          <w:ilvl w:val="0"/>
          <w:numId w:val="11"/>
        </w:numPr>
        <w:shd w:val="clear" w:color="auto" w:fill="FFFFFF"/>
        <w:spacing w:after="0" w:line="240" w:lineRule="auto"/>
        <w:ind w:left="1440"/>
        <w:rPr>
          <w:rFonts w:ascii="Times New Roman" w:eastAsia="Times New Roman" w:hAnsi="Times New Roman" w:cs="Times New Roman"/>
          <w:color w:val="000000"/>
          <w:sz w:val="24"/>
          <w:szCs w:val="24"/>
          <w:lang w:eastAsia="ru-RU"/>
        </w:rPr>
      </w:pPr>
      <w:proofErr w:type="spellStart"/>
      <w:r w:rsidRPr="00C05A2F">
        <w:rPr>
          <w:rFonts w:ascii="Times New Roman" w:eastAsia="Times New Roman" w:hAnsi="Times New Roman" w:cs="Times New Roman"/>
          <w:b/>
          <w:bCs/>
          <w:color w:val="000000"/>
          <w:sz w:val="24"/>
          <w:szCs w:val="24"/>
          <w:lang w:eastAsia="ru-RU"/>
        </w:rPr>
        <w:t>Медиаресурсы</w:t>
      </w:r>
      <w:proofErr w:type="spellEnd"/>
      <w:r w:rsidRPr="00C05A2F">
        <w:rPr>
          <w:rFonts w:ascii="Times New Roman" w:eastAsia="Times New Roman" w:hAnsi="Times New Roman" w:cs="Times New Roman"/>
          <w:b/>
          <w:bCs/>
          <w:color w:val="000000"/>
          <w:sz w:val="24"/>
          <w:szCs w:val="24"/>
          <w:lang w:eastAsia="ru-RU"/>
        </w:rPr>
        <w:t>.</w:t>
      </w:r>
    </w:p>
    <w:p w:rsidR="002D6157" w:rsidRPr="00C05A2F" w:rsidRDefault="002D6157" w:rsidP="00712E22">
      <w:pPr>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CD «Неорганическая химия», издательство «Учитель»</w:t>
      </w:r>
    </w:p>
    <w:p w:rsidR="002D6157" w:rsidRPr="00C05A2F" w:rsidRDefault="002D6157" w:rsidP="00712E22">
      <w:pPr>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CD «Школа Кирилла и </w:t>
      </w:r>
      <w:proofErr w:type="spellStart"/>
      <w:r w:rsidRPr="00C05A2F">
        <w:rPr>
          <w:rFonts w:ascii="Times New Roman" w:eastAsia="Times New Roman" w:hAnsi="Times New Roman" w:cs="Times New Roman"/>
          <w:color w:val="000000"/>
          <w:sz w:val="24"/>
          <w:szCs w:val="24"/>
          <w:lang w:eastAsia="ru-RU"/>
        </w:rPr>
        <w:t>Мефодия</w:t>
      </w:r>
      <w:proofErr w:type="spellEnd"/>
      <w:r w:rsidRPr="00C05A2F">
        <w:rPr>
          <w:rFonts w:ascii="Times New Roman" w:eastAsia="Times New Roman" w:hAnsi="Times New Roman" w:cs="Times New Roman"/>
          <w:color w:val="000000"/>
          <w:sz w:val="24"/>
          <w:szCs w:val="24"/>
          <w:lang w:eastAsia="ru-RU"/>
        </w:rPr>
        <w:t>», издательство «Учитель»</w:t>
      </w:r>
    </w:p>
    <w:p w:rsidR="002D6157" w:rsidRPr="00C05A2F" w:rsidRDefault="002D6157" w:rsidP="00712E22">
      <w:pPr>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Химия. Прос</w:t>
      </w:r>
      <w:r w:rsidR="003B7217" w:rsidRPr="00C05A2F">
        <w:rPr>
          <w:rFonts w:ascii="Times New Roman" w:eastAsia="Times New Roman" w:hAnsi="Times New Roman" w:cs="Times New Roman"/>
          <w:color w:val="000000"/>
          <w:sz w:val="24"/>
          <w:szCs w:val="24"/>
          <w:lang w:eastAsia="ru-RU"/>
        </w:rPr>
        <w:t>вещение «Неорганическая химия», 8 класс</w:t>
      </w:r>
      <w:r w:rsidRPr="00C05A2F">
        <w:rPr>
          <w:rFonts w:ascii="Times New Roman" w:eastAsia="Times New Roman" w:hAnsi="Times New Roman" w:cs="Times New Roman"/>
          <w:color w:val="000000"/>
          <w:sz w:val="24"/>
          <w:szCs w:val="24"/>
          <w:lang w:eastAsia="ru-RU"/>
        </w:rPr>
        <w:t xml:space="preserve"> (на 2-х дисках)</w:t>
      </w:r>
    </w:p>
    <w:p w:rsidR="002D6157" w:rsidRPr="00C05A2F" w:rsidRDefault="002D6157" w:rsidP="00712E22">
      <w:pPr>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Химия (8-11 класс). Виртуальная лаборатория (учебное электронное издание)</w:t>
      </w:r>
    </w:p>
    <w:p w:rsidR="002D6157" w:rsidRPr="00C05A2F" w:rsidRDefault="002D6157" w:rsidP="00712E22">
      <w:pPr>
        <w:shd w:val="clear" w:color="auto" w:fill="FFFFFF"/>
        <w:spacing w:after="0" w:line="240" w:lineRule="auto"/>
        <w:rPr>
          <w:rFonts w:ascii="Times New Roman" w:eastAsia="Times New Roman" w:hAnsi="Times New Roman" w:cs="Times New Roman"/>
          <w:b/>
          <w:color w:val="000000"/>
          <w:sz w:val="24"/>
          <w:szCs w:val="24"/>
          <w:lang w:eastAsia="ru-RU"/>
        </w:rPr>
      </w:pPr>
    </w:p>
    <w:p w:rsidR="00B03517" w:rsidRDefault="00522AC9" w:rsidP="00F6536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У</w:t>
      </w:r>
      <w:r w:rsidR="00B03517" w:rsidRPr="00C05A2F">
        <w:rPr>
          <w:rFonts w:ascii="Times New Roman" w:eastAsia="Times New Roman" w:hAnsi="Times New Roman" w:cs="Times New Roman"/>
          <w:b/>
          <w:bCs/>
          <w:color w:val="000000"/>
          <w:sz w:val="24"/>
          <w:szCs w:val="24"/>
          <w:lang w:eastAsia="ru-RU"/>
        </w:rPr>
        <w:t>чебно-методическое и материально-техническое</w:t>
      </w:r>
      <w:r w:rsidR="00C228A7" w:rsidRPr="00C05A2F">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обеспечение</w:t>
      </w:r>
    </w:p>
    <w:p w:rsidR="00F65364" w:rsidRPr="00522AC9" w:rsidRDefault="00F65364" w:rsidP="00F6536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C228A7" w:rsidRPr="00C05A2F" w:rsidRDefault="00C228A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Натуральные объекты. </w:t>
      </w:r>
      <w:proofErr w:type="gramStart"/>
      <w:r w:rsidRPr="00C05A2F">
        <w:rPr>
          <w:rFonts w:ascii="Times New Roman" w:eastAsia="Times New Roman" w:hAnsi="Times New Roman" w:cs="Times New Roman"/>
          <w:color w:val="000000"/>
          <w:sz w:val="24"/>
          <w:szCs w:val="24"/>
          <w:lang w:eastAsia="ru-RU"/>
        </w:rPr>
        <w:t>Натуральные объекты</w:t>
      </w:r>
      <w:r w:rsidR="00B03517" w:rsidRPr="00C05A2F">
        <w:rPr>
          <w:rFonts w:ascii="Times New Roman" w:eastAsia="Times New Roman" w:hAnsi="Times New Roman" w:cs="Times New Roman"/>
          <w:color w:val="000000"/>
          <w:sz w:val="24"/>
          <w:szCs w:val="24"/>
          <w:lang w:eastAsia="ru-RU"/>
        </w:rPr>
        <w:t>, используемые в обучении химии</w:t>
      </w:r>
      <w:r w:rsidRPr="00C05A2F">
        <w:rPr>
          <w:rFonts w:ascii="Times New Roman" w:eastAsia="Times New Roman" w:hAnsi="Times New Roman" w:cs="Times New Roman"/>
          <w:color w:val="000000"/>
          <w:sz w:val="24"/>
          <w:szCs w:val="24"/>
          <w:lang w:eastAsia="ru-RU"/>
        </w:rPr>
        <w:t xml:space="preserve"> включают</w:t>
      </w:r>
      <w:proofErr w:type="gramEnd"/>
      <w:r w:rsidRPr="00C05A2F">
        <w:rPr>
          <w:rFonts w:ascii="Times New Roman" w:eastAsia="Times New Roman" w:hAnsi="Times New Roman" w:cs="Times New Roman"/>
          <w:color w:val="000000"/>
          <w:sz w:val="24"/>
          <w:szCs w:val="24"/>
          <w:lang w:eastAsia="ru-RU"/>
        </w:rPr>
        <w:t xml:space="preserve"> в себя коллекции минералов и горных пород, металлов и сплавов, минеральных удобрений, пластмасс, каучуков, волокон. Ознакомление учащихся с образцами позволяет получить наглядное представление об этих материалах, их внешнем виде, а также о некоторых физических свойствах. Коллекции используются только для ознакомления учащихся с внешним видом и физическими свойствами изучаемых веществ и материалов. </w:t>
      </w:r>
      <w:r w:rsidRPr="00C05A2F">
        <w:rPr>
          <w:rFonts w:ascii="Times New Roman" w:eastAsia="Times New Roman" w:hAnsi="Times New Roman" w:cs="Times New Roman"/>
          <w:b/>
          <w:bCs/>
          <w:color w:val="000000"/>
          <w:sz w:val="24"/>
          <w:szCs w:val="24"/>
          <w:lang w:eastAsia="ru-RU"/>
        </w:rPr>
        <w:t>Химические реактивы и материалы. </w:t>
      </w:r>
      <w:r w:rsidRPr="00C05A2F">
        <w:rPr>
          <w:rFonts w:ascii="Times New Roman" w:eastAsia="Times New Roman" w:hAnsi="Times New Roman" w:cs="Times New Roman"/>
          <w:color w:val="000000"/>
          <w:sz w:val="24"/>
          <w:szCs w:val="24"/>
          <w:lang w:eastAsia="ru-RU"/>
        </w:rPr>
        <w:t>Обращение со многими веществами требует строгого соблюдения правил техники безопасности, особенно при выполнении опытов самими учащимися. Все необходимые меры предосторожности указаны в соответствующих документах и инструкциях, а также в пособиях для учителей химии.</w:t>
      </w:r>
    </w:p>
    <w:p w:rsidR="00C228A7" w:rsidRPr="00C05A2F" w:rsidRDefault="00C228A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Наиболее часто используемые реактивы и материалы:</w:t>
      </w:r>
    </w:p>
    <w:p w:rsidR="00C228A7" w:rsidRPr="00C05A2F" w:rsidRDefault="00C228A7" w:rsidP="00712E22">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простые вещества - медь, натрий, кальций, алюминий, магний, железо, цинк, сера;</w:t>
      </w:r>
    </w:p>
    <w:p w:rsidR="00C228A7" w:rsidRPr="00C05A2F" w:rsidRDefault="00C228A7" w:rsidP="00712E22">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оксиды – меди (II), кальция, железа (III), магния;</w:t>
      </w:r>
    </w:p>
    <w:p w:rsidR="00C228A7" w:rsidRPr="00C05A2F" w:rsidRDefault="00C228A7" w:rsidP="00712E22">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кислоты - соляная, серная, азотная;</w:t>
      </w:r>
    </w:p>
    <w:p w:rsidR="00C228A7" w:rsidRPr="00C05A2F" w:rsidRDefault="00C228A7" w:rsidP="00712E22">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основания - гидроксид натрия, гидроксид кальция, гидроксид бария, 25%-</w:t>
      </w:r>
      <w:proofErr w:type="spellStart"/>
      <w:r w:rsidRPr="00C05A2F">
        <w:rPr>
          <w:rFonts w:ascii="Times New Roman" w:eastAsia="Times New Roman" w:hAnsi="Times New Roman" w:cs="Times New Roman"/>
          <w:color w:val="000000"/>
          <w:sz w:val="24"/>
          <w:szCs w:val="24"/>
          <w:lang w:eastAsia="ru-RU"/>
        </w:rPr>
        <w:t>ный</w:t>
      </w:r>
      <w:proofErr w:type="spellEnd"/>
      <w:r w:rsidRPr="00C05A2F">
        <w:rPr>
          <w:rFonts w:ascii="Times New Roman" w:eastAsia="Times New Roman" w:hAnsi="Times New Roman" w:cs="Times New Roman"/>
          <w:color w:val="000000"/>
          <w:sz w:val="24"/>
          <w:szCs w:val="24"/>
          <w:lang w:eastAsia="ru-RU"/>
        </w:rPr>
        <w:t xml:space="preserve"> водный раствор аммиака;</w:t>
      </w:r>
    </w:p>
    <w:p w:rsidR="00C228A7" w:rsidRPr="00C05A2F" w:rsidRDefault="00C228A7" w:rsidP="00712E22">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C05A2F">
        <w:rPr>
          <w:rFonts w:ascii="Times New Roman" w:eastAsia="Times New Roman" w:hAnsi="Times New Roman" w:cs="Times New Roman"/>
          <w:color w:val="000000"/>
          <w:sz w:val="24"/>
          <w:szCs w:val="24"/>
          <w:lang w:eastAsia="ru-RU"/>
        </w:rPr>
        <w:t>соли - хлориды натрия, меди (II), железа(III); нитраты калия, натрия, серебра; сульфаты меди(II), железа(II), железа(III), алюминия, аммония, калия, бромид натрия;</w:t>
      </w:r>
      <w:proofErr w:type="gramEnd"/>
    </w:p>
    <w:p w:rsidR="00C228A7" w:rsidRPr="00C05A2F" w:rsidRDefault="00C228A7" w:rsidP="00712E22">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органические соединения - крахмал, </w:t>
      </w:r>
      <w:proofErr w:type="spellStart"/>
      <w:r w:rsidRPr="00C05A2F">
        <w:rPr>
          <w:rFonts w:ascii="Times New Roman" w:eastAsia="Times New Roman" w:hAnsi="Times New Roman" w:cs="Times New Roman"/>
          <w:color w:val="000000"/>
          <w:sz w:val="24"/>
          <w:szCs w:val="24"/>
          <w:lang w:eastAsia="ru-RU"/>
        </w:rPr>
        <w:t>глицирин</w:t>
      </w:r>
      <w:proofErr w:type="spellEnd"/>
      <w:r w:rsidRPr="00C05A2F">
        <w:rPr>
          <w:rFonts w:ascii="Times New Roman" w:eastAsia="Times New Roman" w:hAnsi="Times New Roman" w:cs="Times New Roman"/>
          <w:color w:val="000000"/>
          <w:sz w:val="24"/>
          <w:szCs w:val="24"/>
          <w:lang w:eastAsia="ru-RU"/>
        </w:rPr>
        <w:t>,  уксусная кислота, метиловый оранжевый, фенолфталеин, лакмус.</w:t>
      </w:r>
    </w:p>
    <w:p w:rsidR="00C228A7" w:rsidRPr="00C05A2F" w:rsidRDefault="00C228A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lastRenderedPageBreak/>
        <w:t>Химическая лабораторная посуда, аппараты и приборы. </w:t>
      </w:r>
      <w:r w:rsidRPr="00C05A2F">
        <w:rPr>
          <w:rFonts w:ascii="Times New Roman" w:eastAsia="Times New Roman" w:hAnsi="Times New Roman" w:cs="Times New Roman"/>
          <w:color w:val="000000"/>
          <w:sz w:val="24"/>
          <w:szCs w:val="24"/>
          <w:lang w:eastAsia="ru-RU"/>
        </w:rPr>
        <w:t>Химическая посуда подразделяется на две группы: для выполнения опытов учащимися и демонстрационных опытов.</w:t>
      </w:r>
    </w:p>
    <w:p w:rsidR="00C228A7" w:rsidRPr="00C05A2F" w:rsidRDefault="00C228A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Приборы, аппараты и установки, используемые на уроках химии, подразделяют на основе протекающих в них физических и химических процессов с участием веществ, находящихся в разных агрегатных состояниях:</w:t>
      </w:r>
    </w:p>
    <w:p w:rsidR="00655C9F" w:rsidRPr="00C05A2F" w:rsidRDefault="00C228A7" w:rsidP="00712E22">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приборы для работы с газами </w:t>
      </w:r>
    </w:p>
    <w:p w:rsidR="00B03517" w:rsidRPr="00C05A2F" w:rsidRDefault="00C228A7" w:rsidP="00712E22">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аппараты и приборы для опытов с жидкими и твердыми веществами </w:t>
      </w:r>
    </w:p>
    <w:p w:rsidR="00C228A7" w:rsidRPr="00C05A2F" w:rsidRDefault="00C228A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Вспомогательную роль играют измерительные и нагревательные приборы, различные приспособления для выполнения опытов.</w:t>
      </w:r>
    </w:p>
    <w:p w:rsidR="00B03517" w:rsidRPr="00C05A2F" w:rsidRDefault="00C228A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Модели. </w:t>
      </w:r>
      <w:r w:rsidRPr="00C05A2F">
        <w:rPr>
          <w:rFonts w:ascii="Times New Roman" w:eastAsia="Times New Roman" w:hAnsi="Times New Roman" w:cs="Times New Roman"/>
          <w:color w:val="000000"/>
          <w:sz w:val="24"/>
          <w:szCs w:val="24"/>
          <w:lang w:eastAsia="ru-RU"/>
        </w:rPr>
        <w:t>Объектами моделирования в химии явля</w:t>
      </w:r>
      <w:r w:rsidR="00B03517" w:rsidRPr="00C05A2F">
        <w:rPr>
          <w:rFonts w:ascii="Times New Roman" w:eastAsia="Times New Roman" w:hAnsi="Times New Roman" w:cs="Times New Roman"/>
          <w:color w:val="000000"/>
          <w:sz w:val="24"/>
          <w:szCs w:val="24"/>
          <w:lang w:eastAsia="ru-RU"/>
        </w:rPr>
        <w:t>ются атомы, молекулы, кристаллы</w:t>
      </w:r>
      <w:r w:rsidRPr="00C05A2F">
        <w:rPr>
          <w:rFonts w:ascii="Times New Roman" w:eastAsia="Times New Roman" w:hAnsi="Times New Roman" w:cs="Times New Roman"/>
          <w:color w:val="000000"/>
          <w:sz w:val="24"/>
          <w:szCs w:val="24"/>
          <w:lang w:eastAsia="ru-RU"/>
        </w:rPr>
        <w:t xml:space="preserve">. </w:t>
      </w:r>
      <w:proofErr w:type="gramStart"/>
      <w:r w:rsidR="00B03517" w:rsidRPr="00C05A2F">
        <w:rPr>
          <w:rFonts w:ascii="Times New Roman" w:eastAsia="Times New Roman" w:hAnsi="Times New Roman" w:cs="Times New Roman"/>
          <w:color w:val="000000"/>
          <w:sz w:val="24"/>
          <w:szCs w:val="24"/>
          <w:lang w:eastAsia="ru-RU"/>
        </w:rPr>
        <w:t>И</w:t>
      </w:r>
      <w:r w:rsidRPr="00C05A2F">
        <w:rPr>
          <w:rFonts w:ascii="Times New Roman" w:eastAsia="Times New Roman" w:hAnsi="Times New Roman" w:cs="Times New Roman"/>
          <w:color w:val="000000"/>
          <w:sz w:val="24"/>
          <w:szCs w:val="24"/>
          <w:lang w:eastAsia="ru-RU"/>
        </w:rPr>
        <w:t>спользуются модели кристаллических решеток</w:t>
      </w:r>
      <w:r w:rsidR="004B5BBA">
        <w:rPr>
          <w:rFonts w:ascii="Times New Roman" w:eastAsia="Times New Roman" w:hAnsi="Times New Roman" w:cs="Times New Roman"/>
          <w:color w:val="000000"/>
          <w:sz w:val="24"/>
          <w:szCs w:val="24"/>
          <w:lang w:eastAsia="ru-RU"/>
        </w:rPr>
        <w:t>:</w:t>
      </w:r>
      <w:r w:rsidRPr="00C05A2F">
        <w:rPr>
          <w:rFonts w:ascii="Times New Roman" w:eastAsia="Times New Roman" w:hAnsi="Times New Roman" w:cs="Times New Roman"/>
          <w:color w:val="000000"/>
          <w:sz w:val="24"/>
          <w:szCs w:val="24"/>
          <w:lang w:eastAsia="ru-RU"/>
        </w:rPr>
        <w:t xml:space="preserve"> алмаза, графита, серы, фосфора, окси</w:t>
      </w:r>
      <w:r w:rsidR="004B5BBA">
        <w:rPr>
          <w:rFonts w:ascii="Times New Roman" w:eastAsia="Times New Roman" w:hAnsi="Times New Roman" w:cs="Times New Roman"/>
          <w:color w:val="000000"/>
          <w:sz w:val="24"/>
          <w:szCs w:val="24"/>
          <w:lang w:eastAsia="ru-RU"/>
        </w:rPr>
        <w:t>да углерода(IV), й</w:t>
      </w:r>
      <w:r w:rsidRPr="00C05A2F">
        <w:rPr>
          <w:rFonts w:ascii="Times New Roman" w:eastAsia="Times New Roman" w:hAnsi="Times New Roman" w:cs="Times New Roman"/>
          <w:color w:val="000000"/>
          <w:sz w:val="24"/>
          <w:szCs w:val="24"/>
          <w:lang w:eastAsia="ru-RU"/>
        </w:rPr>
        <w:t>ода, железа, меди, магния.</w:t>
      </w:r>
      <w:proofErr w:type="gramEnd"/>
      <w:r w:rsidRPr="00C05A2F">
        <w:rPr>
          <w:rFonts w:ascii="Times New Roman" w:eastAsia="Times New Roman" w:hAnsi="Times New Roman" w:cs="Times New Roman"/>
          <w:color w:val="000000"/>
          <w:sz w:val="24"/>
          <w:szCs w:val="24"/>
          <w:lang w:eastAsia="ru-RU"/>
        </w:rPr>
        <w:t xml:space="preserve"> Наборы моделей атомов </w:t>
      </w:r>
      <w:r w:rsidR="00B03517" w:rsidRPr="00C05A2F">
        <w:rPr>
          <w:rFonts w:ascii="Times New Roman" w:eastAsia="Times New Roman" w:hAnsi="Times New Roman" w:cs="Times New Roman"/>
          <w:color w:val="000000"/>
          <w:sz w:val="24"/>
          <w:szCs w:val="24"/>
          <w:lang w:eastAsia="ru-RU"/>
        </w:rPr>
        <w:t>со стержнями и объемные модели.</w:t>
      </w:r>
    </w:p>
    <w:p w:rsidR="00C228A7" w:rsidRPr="00C05A2F" w:rsidRDefault="00C228A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Учебные пособия на печатной основе. </w:t>
      </w:r>
      <w:r w:rsidRPr="00C05A2F">
        <w:rPr>
          <w:rFonts w:ascii="Times New Roman" w:eastAsia="Times New Roman" w:hAnsi="Times New Roman" w:cs="Times New Roman"/>
          <w:color w:val="000000"/>
          <w:sz w:val="24"/>
          <w:szCs w:val="24"/>
          <w:lang w:eastAsia="ru-RU"/>
        </w:rPr>
        <w:t>В процессе обучения химии используются следующие таблицы постоянного экспонирования: «Периодическая система химических элементов Д. И. Менделеева», «Таблица растворимости кислот, оснований и солей», «Электрохимический ряд напряжений металлов».</w:t>
      </w:r>
    </w:p>
    <w:p w:rsidR="00C228A7" w:rsidRPr="00C05A2F" w:rsidRDefault="00C228A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Для организации самостоятельной работы обучающихся на уроках используют разнообразные дидактические материалы: тетради на печатной основе, </w:t>
      </w:r>
      <w:r w:rsidR="00655C9F" w:rsidRPr="00C05A2F">
        <w:rPr>
          <w:rFonts w:ascii="Times New Roman" w:eastAsia="Times New Roman" w:hAnsi="Times New Roman" w:cs="Times New Roman"/>
          <w:color w:val="000000"/>
          <w:sz w:val="24"/>
          <w:szCs w:val="24"/>
          <w:lang w:eastAsia="ru-RU"/>
        </w:rPr>
        <w:t>тестовые задания</w:t>
      </w:r>
      <w:r w:rsidRPr="00C05A2F">
        <w:rPr>
          <w:rFonts w:ascii="Times New Roman" w:eastAsia="Times New Roman" w:hAnsi="Times New Roman" w:cs="Times New Roman"/>
          <w:color w:val="000000"/>
          <w:sz w:val="24"/>
          <w:szCs w:val="24"/>
          <w:lang w:eastAsia="ru-RU"/>
        </w:rPr>
        <w:t xml:space="preserve"> разной степени трудности для изучения нового материала, самопроверки и контроля знаний учащихся.</w:t>
      </w:r>
    </w:p>
    <w:p w:rsidR="00C228A7" w:rsidRPr="00C05A2F" w:rsidRDefault="00C228A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Экранно-звуковые средства обучения. </w:t>
      </w:r>
      <w:r w:rsidR="00655C9F" w:rsidRPr="00C05A2F">
        <w:rPr>
          <w:rFonts w:ascii="Times New Roman" w:eastAsia="Times New Roman" w:hAnsi="Times New Roman" w:cs="Times New Roman"/>
          <w:color w:val="000000"/>
          <w:sz w:val="24"/>
          <w:szCs w:val="24"/>
          <w:lang w:eastAsia="ru-RU"/>
        </w:rPr>
        <w:t xml:space="preserve">Коллекция </w:t>
      </w:r>
      <w:proofErr w:type="spellStart"/>
      <w:r w:rsidR="00655C9F" w:rsidRPr="00C05A2F">
        <w:rPr>
          <w:rFonts w:ascii="Times New Roman" w:eastAsia="Times New Roman" w:hAnsi="Times New Roman" w:cs="Times New Roman"/>
          <w:color w:val="000000"/>
          <w:sz w:val="24"/>
          <w:szCs w:val="24"/>
          <w:lang w:eastAsia="ru-RU"/>
        </w:rPr>
        <w:t>медиаресурсов</w:t>
      </w:r>
      <w:proofErr w:type="spellEnd"/>
      <w:r w:rsidR="00655C9F" w:rsidRPr="00C05A2F">
        <w:rPr>
          <w:rFonts w:ascii="Times New Roman" w:eastAsia="Times New Roman" w:hAnsi="Times New Roman" w:cs="Times New Roman"/>
          <w:color w:val="000000"/>
          <w:sz w:val="24"/>
          <w:szCs w:val="24"/>
          <w:lang w:eastAsia="ru-RU"/>
        </w:rPr>
        <w:t>.</w:t>
      </w:r>
    </w:p>
    <w:p w:rsidR="00C228A7" w:rsidRPr="00C05A2F" w:rsidRDefault="00C228A7"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Технические средства обучения. </w:t>
      </w:r>
      <w:r w:rsidR="00655C9F" w:rsidRPr="00C05A2F">
        <w:rPr>
          <w:rFonts w:ascii="Times New Roman" w:eastAsia="Times New Roman" w:hAnsi="Times New Roman" w:cs="Times New Roman"/>
          <w:color w:val="000000"/>
          <w:sz w:val="24"/>
          <w:szCs w:val="24"/>
          <w:lang w:eastAsia="ru-RU"/>
        </w:rPr>
        <w:t>К</w:t>
      </w:r>
      <w:r w:rsidR="00C11584" w:rsidRPr="00C05A2F">
        <w:rPr>
          <w:rFonts w:ascii="Times New Roman" w:eastAsia="Times New Roman" w:hAnsi="Times New Roman" w:cs="Times New Roman"/>
          <w:color w:val="000000"/>
          <w:sz w:val="24"/>
          <w:szCs w:val="24"/>
          <w:lang w:eastAsia="ru-RU"/>
        </w:rPr>
        <w:t xml:space="preserve">омпьютер. Экран. </w:t>
      </w:r>
      <w:proofErr w:type="spellStart"/>
      <w:r w:rsidR="00C11584" w:rsidRPr="00C05A2F">
        <w:rPr>
          <w:rFonts w:ascii="Times New Roman" w:eastAsia="Times New Roman" w:hAnsi="Times New Roman" w:cs="Times New Roman"/>
          <w:color w:val="000000"/>
          <w:sz w:val="24"/>
          <w:szCs w:val="24"/>
          <w:lang w:eastAsia="ru-RU"/>
        </w:rPr>
        <w:t>Документкамера</w:t>
      </w:r>
      <w:proofErr w:type="spellEnd"/>
      <w:r w:rsidR="00C11584" w:rsidRPr="00C05A2F">
        <w:rPr>
          <w:rFonts w:ascii="Times New Roman" w:eastAsia="Times New Roman" w:hAnsi="Times New Roman" w:cs="Times New Roman"/>
          <w:color w:val="000000"/>
          <w:sz w:val="24"/>
          <w:szCs w:val="24"/>
          <w:lang w:eastAsia="ru-RU"/>
        </w:rPr>
        <w:t>.</w:t>
      </w:r>
      <w:r w:rsidR="00655C9F" w:rsidRPr="00C05A2F">
        <w:rPr>
          <w:rFonts w:ascii="Times New Roman" w:eastAsia="Times New Roman" w:hAnsi="Times New Roman" w:cs="Times New Roman"/>
          <w:color w:val="000000"/>
          <w:sz w:val="24"/>
          <w:szCs w:val="24"/>
          <w:lang w:eastAsia="ru-RU"/>
        </w:rPr>
        <w:t xml:space="preserve"> </w:t>
      </w:r>
    </w:p>
    <w:p w:rsidR="003075DF" w:rsidRPr="00C05A2F" w:rsidRDefault="003075DF" w:rsidP="00712E22">
      <w:pPr>
        <w:spacing w:line="240" w:lineRule="auto"/>
        <w:rPr>
          <w:rFonts w:ascii="Times New Roman" w:hAnsi="Times New Roman" w:cs="Times New Roman"/>
          <w:b/>
          <w:bCs/>
          <w:kern w:val="36"/>
          <w:sz w:val="24"/>
          <w:szCs w:val="24"/>
        </w:rPr>
      </w:pPr>
    </w:p>
    <w:p w:rsidR="00B03517" w:rsidRPr="00C05A2F" w:rsidRDefault="003075DF" w:rsidP="00707B19">
      <w:pPr>
        <w:spacing w:line="240" w:lineRule="auto"/>
        <w:jc w:val="center"/>
        <w:rPr>
          <w:rFonts w:ascii="Times New Roman" w:hAnsi="Times New Roman" w:cs="Times New Roman"/>
          <w:b/>
          <w:bCs/>
          <w:kern w:val="36"/>
          <w:sz w:val="24"/>
          <w:szCs w:val="24"/>
        </w:rPr>
      </w:pPr>
      <w:r w:rsidRPr="00C05A2F">
        <w:rPr>
          <w:rFonts w:ascii="Times New Roman" w:hAnsi="Times New Roman" w:cs="Times New Roman"/>
          <w:b/>
          <w:bCs/>
          <w:kern w:val="36"/>
          <w:sz w:val="24"/>
          <w:szCs w:val="24"/>
        </w:rPr>
        <w:t>Контрольно-измерительные материалы</w:t>
      </w:r>
    </w:p>
    <w:p w:rsidR="00C11584" w:rsidRPr="00C05A2F" w:rsidRDefault="00C11584" w:rsidP="00707B19">
      <w:pPr>
        <w:spacing w:line="240" w:lineRule="auto"/>
        <w:jc w:val="center"/>
        <w:rPr>
          <w:rFonts w:ascii="Times New Roman" w:hAnsi="Times New Roman" w:cs="Times New Roman"/>
          <w:b/>
          <w:sz w:val="24"/>
          <w:szCs w:val="24"/>
        </w:rPr>
      </w:pPr>
      <w:r w:rsidRPr="00C05A2F">
        <w:rPr>
          <w:rFonts w:ascii="Times New Roman" w:hAnsi="Times New Roman" w:cs="Times New Roman"/>
          <w:b/>
          <w:sz w:val="24"/>
          <w:szCs w:val="24"/>
        </w:rPr>
        <w:t>Контрольная работа № 1 «Атомы химических элементов»</w:t>
      </w:r>
    </w:p>
    <w:p w:rsidR="004B5BBA" w:rsidRDefault="00C11584" w:rsidP="004B5BBA">
      <w:pPr>
        <w:spacing w:line="240" w:lineRule="auto"/>
        <w:jc w:val="center"/>
        <w:rPr>
          <w:rFonts w:ascii="Times New Roman" w:hAnsi="Times New Roman" w:cs="Times New Roman"/>
          <w:sz w:val="24"/>
          <w:szCs w:val="24"/>
        </w:rPr>
      </w:pPr>
      <w:r w:rsidRPr="00C05A2F">
        <w:rPr>
          <w:rFonts w:ascii="Times New Roman" w:hAnsi="Times New Roman" w:cs="Times New Roman"/>
          <w:sz w:val="24"/>
          <w:szCs w:val="24"/>
        </w:rPr>
        <w:t>Вариант 1</w:t>
      </w:r>
      <w:r w:rsidR="004B5BBA">
        <w:rPr>
          <w:rFonts w:ascii="Times New Roman" w:hAnsi="Times New Roman" w:cs="Times New Roman"/>
          <w:sz w:val="24"/>
          <w:szCs w:val="24"/>
        </w:rPr>
        <w:t>. Часть</w:t>
      </w:r>
      <w:proofErr w:type="gramStart"/>
      <w:r w:rsidR="004B5BBA">
        <w:rPr>
          <w:rFonts w:ascii="Times New Roman" w:hAnsi="Times New Roman" w:cs="Times New Roman"/>
          <w:sz w:val="24"/>
          <w:szCs w:val="24"/>
        </w:rPr>
        <w:t xml:space="preserve"> А</w:t>
      </w:r>
      <w:proofErr w:type="gramEnd"/>
    </w:p>
    <w:p w:rsidR="00C11584" w:rsidRPr="00C05A2F" w:rsidRDefault="00C11584" w:rsidP="00F65364">
      <w:pPr>
        <w:spacing w:line="240" w:lineRule="auto"/>
        <w:rPr>
          <w:rFonts w:ascii="Times New Roman" w:hAnsi="Times New Roman" w:cs="Times New Roman"/>
          <w:sz w:val="24"/>
          <w:szCs w:val="24"/>
        </w:rPr>
      </w:pPr>
      <w:r w:rsidRPr="00C05A2F">
        <w:rPr>
          <w:rFonts w:ascii="Times New Roman" w:hAnsi="Times New Roman" w:cs="Times New Roman"/>
          <w:sz w:val="24"/>
          <w:szCs w:val="24"/>
        </w:rPr>
        <w:t>1. Каков заряд ядра атома хлора?  А) +24 Б) +17 В) +12 Г) -17</w:t>
      </w:r>
    </w:p>
    <w:p w:rsidR="00C11584" w:rsidRPr="00C05A2F" w:rsidRDefault="00C11584" w:rsidP="00F65364">
      <w:pPr>
        <w:spacing w:line="240" w:lineRule="auto"/>
        <w:rPr>
          <w:rFonts w:ascii="Times New Roman" w:hAnsi="Times New Roman" w:cs="Times New Roman"/>
          <w:sz w:val="24"/>
          <w:szCs w:val="24"/>
        </w:rPr>
      </w:pPr>
      <w:r w:rsidRPr="00C05A2F">
        <w:rPr>
          <w:rFonts w:ascii="Times New Roman" w:hAnsi="Times New Roman" w:cs="Times New Roman"/>
          <w:sz w:val="24"/>
          <w:szCs w:val="24"/>
        </w:rPr>
        <w:t>2. Определите элемент, в его атоме 33 электрона А) алюминий Б) мышьяк В) германий Г) криптон</w:t>
      </w:r>
    </w:p>
    <w:p w:rsidR="00C11584" w:rsidRPr="00C05A2F" w:rsidRDefault="00C11584" w:rsidP="00F65364">
      <w:pPr>
        <w:spacing w:line="240" w:lineRule="auto"/>
        <w:rPr>
          <w:rFonts w:ascii="Times New Roman" w:hAnsi="Times New Roman" w:cs="Times New Roman"/>
          <w:sz w:val="24"/>
          <w:szCs w:val="24"/>
        </w:rPr>
      </w:pPr>
      <w:r w:rsidRPr="00C05A2F">
        <w:rPr>
          <w:rFonts w:ascii="Times New Roman" w:hAnsi="Times New Roman" w:cs="Times New Roman"/>
          <w:sz w:val="24"/>
          <w:szCs w:val="24"/>
        </w:rPr>
        <w:t>3. Чему равняется количество протонов, нейтронов и электронов в атоме фосфора?</w:t>
      </w:r>
    </w:p>
    <w:p w:rsidR="00C11584" w:rsidRPr="00C05A2F" w:rsidRDefault="00C11584" w:rsidP="00F65364">
      <w:pPr>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А) </w:t>
      </w:r>
      <w:proofErr w:type="gramStart"/>
      <w:r w:rsidRPr="00C05A2F">
        <w:rPr>
          <w:rFonts w:ascii="Times New Roman" w:hAnsi="Times New Roman" w:cs="Times New Roman"/>
          <w:sz w:val="24"/>
          <w:szCs w:val="24"/>
        </w:rPr>
        <w:t>р</w:t>
      </w:r>
      <w:proofErr w:type="gramEnd"/>
      <w:r w:rsidRPr="00C05A2F">
        <w:rPr>
          <w:rFonts w:ascii="Times New Roman" w:hAnsi="Times New Roman" w:cs="Times New Roman"/>
          <w:sz w:val="24"/>
          <w:szCs w:val="24"/>
        </w:rPr>
        <w:t>=31, n=16, е=31 Б) р=15, n=15, е=15 В) р=15, n=31, е=15 Г) р=15, n=16, е=15</w:t>
      </w:r>
    </w:p>
    <w:p w:rsidR="00C11584" w:rsidRPr="00C05A2F" w:rsidRDefault="00C11584" w:rsidP="00F65364">
      <w:pPr>
        <w:spacing w:line="240" w:lineRule="auto"/>
        <w:rPr>
          <w:rFonts w:ascii="Times New Roman" w:hAnsi="Times New Roman" w:cs="Times New Roman"/>
          <w:sz w:val="24"/>
          <w:szCs w:val="24"/>
        </w:rPr>
      </w:pPr>
      <w:r w:rsidRPr="00C05A2F">
        <w:rPr>
          <w:rFonts w:ascii="Times New Roman" w:hAnsi="Times New Roman" w:cs="Times New Roman"/>
          <w:sz w:val="24"/>
          <w:szCs w:val="24"/>
        </w:rPr>
        <w:t>4. Каков физический смысл порядкового номера элемен</w:t>
      </w:r>
      <w:r w:rsidR="004B5BBA">
        <w:rPr>
          <w:rFonts w:ascii="Times New Roman" w:hAnsi="Times New Roman" w:cs="Times New Roman"/>
          <w:sz w:val="24"/>
          <w:szCs w:val="24"/>
        </w:rPr>
        <w:t>та</w:t>
      </w:r>
      <w:r w:rsidR="00707B19">
        <w:rPr>
          <w:rFonts w:ascii="Times New Roman" w:hAnsi="Times New Roman" w:cs="Times New Roman"/>
          <w:sz w:val="24"/>
          <w:szCs w:val="24"/>
        </w:rPr>
        <w:t>?</w:t>
      </w:r>
    </w:p>
    <w:p w:rsidR="00C11584" w:rsidRPr="00C05A2F" w:rsidRDefault="00C11584" w:rsidP="00F65364">
      <w:pPr>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А) это число энергетических уровней в атоме Б) это заряд ядра атома В) это относительная атомная масса </w:t>
      </w:r>
      <w:r w:rsidR="006F6574" w:rsidRPr="00C05A2F">
        <w:rPr>
          <w:rFonts w:ascii="Times New Roman" w:hAnsi="Times New Roman" w:cs="Times New Roman"/>
          <w:sz w:val="24"/>
          <w:szCs w:val="24"/>
        </w:rPr>
        <w:t xml:space="preserve">   </w:t>
      </w:r>
      <w:r w:rsidRPr="00C05A2F">
        <w:rPr>
          <w:rFonts w:ascii="Times New Roman" w:hAnsi="Times New Roman" w:cs="Times New Roman"/>
          <w:sz w:val="24"/>
          <w:szCs w:val="24"/>
        </w:rPr>
        <w:t>Г) это число нейтронов в ядре</w:t>
      </w:r>
    </w:p>
    <w:p w:rsidR="00C11584" w:rsidRPr="00C05A2F" w:rsidRDefault="00C11584" w:rsidP="00F65364">
      <w:pPr>
        <w:spacing w:line="240" w:lineRule="auto"/>
        <w:rPr>
          <w:rFonts w:ascii="Times New Roman" w:hAnsi="Times New Roman" w:cs="Times New Roman"/>
          <w:sz w:val="24"/>
          <w:szCs w:val="24"/>
        </w:rPr>
      </w:pPr>
      <w:r w:rsidRPr="00C05A2F">
        <w:rPr>
          <w:rFonts w:ascii="Times New Roman" w:hAnsi="Times New Roman" w:cs="Times New Roman"/>
          <w:sz w:val="24"/>
          <w:szCs w:val="24"/>
        </w:rPr>
        <w:t>5. Каков физический смысл номера периода таблицы Д.И. Менделеева?</w:t>
      </w:r>
    </w:p>
    <w:p w:rsidR="00C11584" w:rsidRPr="00C05A2F" w:rsidRDefault="00C11584" w:rsidP="00F65364">
      <w:pPr>
        <w:spacing w:line="240" w:lineRule="auto"/>
        <w:rPr>
          <w:rFonts w:ascii="Times New Roman" w:hAnsi="Times New Roman" w:cs="Times New Roman"/>
          <w:sz w:val="24"/>
          <w:szCs w:val="24"/>
        </w:rPr>
      </w:pPr>
      <w:r w:rsidRPr="00C05A2F">
        <w:rPr>
          <w:rFonts w:ascii="Times New Roman" w:hAnsi="Times New Roman" w:cs="Times New Roman"/>
          <w:sz w:val="24"/>
          <w:szCs w:val="24"/>
        </w:rPr>
        <w:t>А) это число энергетических уровней в атоме Б) это число электронов в атоме</w:t>
      </w:r>
    </w:p>
    <w:p w:rsidR="00C11584" w:rsidRPr="00C05A2F" w:rsidRDefault="00C11584" w:rsidP="00F65364">
      <w:pPr>
        <w:spacing w:line="240" w:lineRule="auto"/>
        <w:rPr>
          <w:rFonts w:ascii="Times New Roman" w:hAnsi="Times New Roman" w:cs="Times New Roman"/>
          <w:sz w:val="24"/>
          <w:szCs w:val="24"/>
        </w:rPr>
      </w:pPr>
      <w:r w:rsidRPr="00C05A2F">
        <w:rPr>
          <w:rFonts w:ascii="Times New Roman" w:hAnsi="Times New Roman" w:cs="Times New Roman"/>
          <w:sz w:val="24"/>
          <w:szCs w:val="24"/>
        </w:rPr>
        <w:t>В) это заряд ядра атома Г) это число электронов на внешнем энергетическом уровне</w:t>
      </w:r>
    </w:p>
    <w:p w:rsidR="00C11584" w:rsidRPr="00C05A2F" w:rsidRDefault="00C11584" w:rsidP="00F65364">
      <w:pPr>
        <w:spacing w:line="240" w:lineRule="auto"/>
        <w:rPr>
          <w:rFonts w:ascii="Times New Roman" w:hAnsi="Times New Roman" w:cs="Times New Roman"/>
          <w:sz w:val="24"/>
          <w:szCs w:val="24"/>
        </w:rPr>
      </w:pPr>
      <w:r w:rsidRPr="00C05A2F">
        <w:rPr>
          <w:rFonts w:ascii="Times New Roman" w:hAnsi="Times New Roman" w:cs="Times New Roman"/>
          <w:sz w:val="24"/>
          <w:szCs w:val="24"/>
        </w:rPr>
        <w:t>6. Чему равно число электронов на внешнем энергетическом уровне атома</w:t>
      </w:r>
    </w:p>
    <w:p w:rsidR="00C11584" w:rsidRPr="00C05A2F" w:rsidRDefault="00C11584" w:rsidP="00F65364">
      <w:pPr>
        <w:spacing w:line="240" w:lineRule="auto"/>
        <w:rPr>
          <w:rFonts w:ascii="Times New Roman" w:hAnsi="Times New Roman" w:cs="Times New Roman"/>
          <w:sz w:val="24"/>
          <w:szCs w:val="24"/>
        </w:rPr>
      </w:pPr>
      <w:r w:rsidRPr="00C05A2F">
        <w:rPr>
          <w:rFonts w:ascii="Times New Roman" w:hAnsi="Times New Roman" w:cs="Times New Roman"/>
          <w:sz w:val="24"/>
          <w:szCs w:val="24"/>
        </w:rPr>
        <w:t>А) порядковому номеру Б) номеру группы   В) номеру периода Г) числу нейтронов в ядре</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lastRenderedPageBreak/>
        <w:t xml:space="preserve">7. </w:t>
      </w:r>
      <w:r w:rsidR="004B5BBA">
        <w:rPr>
          <w:rFonts w:ascii="Times New Roman" w:hAnsi="Times New Roman" w:cs="Times New Roman"/>
          <w:sz w:val="24"/>
          <w:szCs w:val="24"/>
        </w:rPr>
        <w:t>К</w:t>
      </w:r>
      <w:r w:rsidRPr="00C05A2F">
        <w:rPr>
          <w:rFonts w:ascii="Times New Roman" w:hAnsi="Times New Roman" w:cs="Times New Roman"/>
          <w:sz w:val="24"/>
          <w:szCs w:val="24"/>
        </w:rPr>
        <w:t xml:space="preserve">оличество электронов на внешнем энергетическом уровне в атоме хлора  А) 2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 xml:space="preserve">Б) 5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 xml:space="preserve">В) 7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Г) 17</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8. Укажите пару элементов, между которыми может возникнуть ковалентная неполярная </w:t>
      </w:r>
      <w:r w:rsidR="00707B19">
        <w:rPr>
          <w:rFonts w:ascii="Times New Roman" w:hAnsi="Times New Roman" w:cs="Times New Roman"/>
          <w:sz w:val="24"/>
          <w:szCs w:val="24"/>
        </w:rPr>
        <w:t xml:space="preserve">связь: </w:t>
      </w:r>
      <w:r w:rsidRPr="00C05A2F">
        <w:rPr>
          <w:rFonts w:ascii="Times New Roman" w:hAnsi="Times New Roman" w:cs="Times New Roman"/>
          <w:sz w:val="24"/>
          <w:szCs w:val="24"/>
        </w:rPr>
        <w:t>А) водород и хлор Б) калий и фтор В) азот и азот Г) кислород и натрий</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9. Укажите формулу соединения с ионной связью    А) O</w:t>
      </w:r>
      <w:r w:rsidRPr="00C05A2F">
        <w:rPr>
          <w:rFonts w:ascii="Times New Roman" w:hAnsi="Times New Roman" w:cs="Times New Roman"/>
          <w:sz w:val="24"/>
          <w:szCs w:val="24"/>
          <w:vertAlign w:val="subscript"/>
        </w:rPr>
        <w:t>3</w:t>
      </w:r>
      <w:r w:rsidRPr="00C05A2F">
        <w:rPr>
          <w:rStyle w:val="apple-converted-space"/>
          <w:rFonts w:ascii="Times New Roman" w:hAnsi="Times New Roman" w:cs="Times New Roman"/>
          <w:color w:val="333333"/>
          <w:sz w:val="24"/>
          <w:szCs w:val="24"/>
        </w:rPr>
        <w:t> </w:t>
      </w:r>
      <w:r w:rsidR="00DD58C8" w:rsidRPr="00C05A2F">
        <w:rPr>
          <w:rStyle w:val="apple-converted-space"/>
          <w:rFonts w:ascii="Times New Roman" w:hAnsi="Times New Roman" w:cs="Times New Roman"/>
          <w:color w:val="333333"/>
          <w:sz w:val="24"/>
          <w:szCs w:val="24"/>
        </w:rPr>
        <w:t xml:space="preserve">  </w:t>
      </w:r>
      <w:r w:rsidRPr="00C05A2F">
        <w:rPr>
          <w:rFonts w:ascii="Times New Roman" w:hAnsi="Times New Roman" w:cs="Times New Roman"/>
          <w:sz w:val="24"/>
          <w:szCs w:val="24"/>
        </w:rPr>
        <w:t xml:space="preserve">Б) </w:t>
      </w:r>
      <w:proofErr w:type="spellStart"/>
      <w:r w:rsidRPr="00C05A2F">
        <w:rPr>
          <w:rFonts w:ascii="Times New Roman" w:hAnsi="Times New Roman" w:cs="Times New Roman"/>
          <w:sz w:val="24"/>
          <w:szCs w:val="24"/>
        </w:rPr>
        <w:t>KCl</w:t>
      </w:r>
      <w:proofErr w:type="spellEnd"/>
      <w:r w:rsidRPr="00C05A2F">
        <w:rPr>
          <w:rStyle w:val="apple-converted-space"/>
          <w:rFonts w:ascii="Times New Roman" w:hAnsi="Times New Roman" w:cs="Times New Roman"/>
          <w:color w:val="333333"/>
          <w:sz w:val="24"/>
          <w:szCs w:val="24"/>
        </w:rPr>
        <w:t> </w:t>
      </w:r>
      <w:r w:rsidR="00DD58C8" w:rsidRPr="00C05A2F">
        <w:rPr>
          <w:rStyle w:val="apple-converted-space"/>
          <w:rFonts w:ascii="Times New Roman" w:hAnsi="Times New Roman" w:cs="Times New Roman"/>
          <w:color w:val="333333"/>
          <w:sz w:val="24"/>
          <w:szCs w:val="24"/>
        </w:rPr>
        <w:t xml:space="preserve">  </w:t>
      </w:r>
      <w:r w:rsidRPr="00C05A2F">
        <w:rPr>
          <w:rFonts w:ascii="Times New Roman" w:hAnsi="Times New Roman" w:cs="Times New Roman"/>
          <w:sz w:val="24"/>
          <w:szCs w:val="24"/>
        </w:rPr>
        <w:t xml:space="preserve">В) </w:t>
      </w:r>
      <w:proofErr w:type="spellStart"/>
      <w:r w:rsidRPr="00C05A2F">
        <w:rPr>
          <w:rFonts w:ascii="Times New Roman" w:hAnsi="Times New Roman" w:cs="Times New Roman"/>
          <w:sz w:val="24"/>
          <w:szCs w:val="24"/>
        </w:rPr>
        <w:t>HBr</w:t>
      </w:r>
      <w:proofErr w:type="spellEnd"/>
      <w:r w:rsidRPr="00C05A2F">
        <w:rPr>
          <w:rFonts w:ascii="Times New Roman" w:hAnsi="Times New Roman" w:cs="Times New Roman"/>
          <w:sz w:val="24"/>
          <w:szCs w:val="24"/>
        </w:rPr>
        <w:t xml:space="preserve">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Г) PH</w:t>
      </w:r>
      <w:r w:rsidRPr="00C05A2F">
        <w:rPr>
          <w:rFonts w:ascii="Times New Roman" w:hAnsi="Times New Roman" w:cs="Times New Roman"/>
          <w:sz w:val="24"/>
          <w:szCs w:val="24"/>
          <w:vertAlign w:val="subscript"/>
        </w:rPr>
        <w:t>3</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10. Какому элементу соответствует формула 1S</w:t>
      </w:r>
      <w:r w:rsidRPr="00C05A2F">
        <w:rPr>
          <w:rFonts w:ascii="Times New Roman" w:hAnsi="Times New Roman" w:cs="Times New Roman"/>
          <w:sz w:val="24"/>
          <w:szCs w:val="24"/>
          <w:vertAlign w:val="superscript"/>
        </w:rPr>
        <w:t>2</w:t>
      </w:r>
      <w:r w:rsidRPr="00C05A2F">
        <w:rPr>
          <w:rFonts w:ascii="Times New Roman" w:hAnsi="Times New Roman" w:cs="Times New Roman"/>
          <w:sz w:val="24"/>
          <w:szCs w:val="24"/>
        </w:rPr>
        <w:t>2S</w:t>
      </w:r>
      <w:r w:rsidRPr="00C05A2F">
        <w:rPr>
          <w:rFonts w:ascii="Times New Roman" w:hAnsi="Times New Roman" w:cs="Times New Roman"/>
          <w:sz w:val="24"/>
          <w:szCs w:val="24"/>
          <w:vertAlign w:val="superscript"/>
        </w:rPr>
        <w:t>2</w:t>
      </w:r>
      <w:r w:rsidRPr="00C05A2F">
        <w:rPr>
          <w:rFonts w:ascii="Times New Roman" w:hAnsi="Times New Roman" w:cs="Times New Roman"/>
          <w:sz w:val="24"/>
          <w:szCs w:val="24"/>
        </w:rPr>
        <w:t>2P</w:t>
      </w:r>
      <w:r w:rsidRPr="00C05A2F">
        <w:rPr>
          <w:rFonts w:ascii="Times New Roman" w:hAnsi="Times New Roman" w:cs="Times New Roman"/>
          <w:sz w:val="24"/>
          <w:szCs w:val="24"/>
          <w:vertAlign w:val="superscript"/>
        </w:rPr>
        <w:t xml:space="preserve">4 </w:t>
      </w:r>
      <w:r w:rsidRPr="00C05A2F">
        <w:rPr>
          <w:rFonts w:ascii="Times New Roman" w:hAnsi="Times New Roman" w:cs="Times New Roman"/>
          <w:sz w:val="24"/>
          <w:szCs w:val="24"/>
        </w:rPr>
        <w:t>А) углерод Б) сера В) магний Г) кислород</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11. В ядре атома, какого элемента 19 протонов и 20 нейтронов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 xml:space="preserve">А) фтор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 xml:space="preserve">Б) калий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 xml:space="preserve">В) фосфор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Г) кислород</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12. Какова относительная молекулярная масса вещества с химической формулой C</w:t>
      </w:r>
      <w:r w:rsidRPr="00C05A2F">
        <w:rPr>
          <w:rFonts w:ascii="Times New Roman" w:hAnsi="Times New Roman" w:cs="Times New Roman"/>
          <w:sz w:val="24"/>
          <w:szCs w:val="24"/>
          <w:vertAlign w:val="subscript"/>
        </w:rPr>
        <w:t>2</w:t>
      </w:r>
      <w:r w:rsidRPr="00C05A2F">
        <w:rPr>
          <w:rFonts w:ascii="Times New Roman" w:hAnsi="Times New Roman" w:cs="Times New Roman"/>
          <w:sz w:val="24"/>
          <w:szCs w:val="24"/>
        </w:rPr>
        <w:t>H</w:t>
      </w:r>
      <w:r w:rsidRPr="00C05A2F">
        <w:rPr>
          <w:rFonts w:ascii="Times New Roman" w:hAnsi="Times New Roman" w:cs="Times New Roman"/>
          <w:sz w:val="24"/>
          <w:szCs w:val="24"/>
          <w:vertAlign w:val="subscript"/>
        </w:rPr>
        <w:t>2</w:t>
      </w:r>
      <w:r w:rsidRPr="00C05A2F">
        <w:rPr>
          <w:rFonts w:ascii="Times New Roman" w:hAnsi="Times New Roman" w:cs="Times New Roman"/>
          <w:sz w:val="24"/>
          <w:szCs w:val="24"/>
        </w:rPr>
        <w:t>O</w:t>
      </w:r>
      <w:r w:rsidRPr="00C05A2F">
        <w:rPr>
          <w:rFonts w:ascii="Times New Roman" w:hAnsi="Times New Roman" w:cs="Times New Roman"/>
          <w:sz w:val="24"/>
          <w:szCs w:val="24"/>
          <w:vertAlign w:val="subscript"/>
        </w:rPr>
        <w:t>4</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 xml:space="preserve">А) 100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 xml:space="preserve">Б) 90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 xml:space="preserve">В) 56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Г) 124</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В 1. Установите соответствие между типом химической связи и формулой соединения</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А) Ковалентная неполярная  Б) Ионная   В) Ковалентная полярная   Г) Металлическая</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 Химическое соединение  1) </w:t>
      </w:r>
      <w:r w:rsidRPr="00C05A2F">
        <w:rPr>
          <w:rFonts w:ascii="Times New Roman" w:hAnsi="Times New Roman" w:cs="Times New Roman"/>
          <w:sz w:val="24"/>
          <w:szCs w:val="24"/>
          <w:lang w:val="en-US"/>
        </w:rPr>
        <w:t>P</w:t>
      </w:r>
      <w:r w:rsidRPr="00C05A2F">
        <w:rPr>
          <w:rFonts w:ascii="Times New Roman" w:hAnsi="Times New Roman" w:cs="Times New Roman"/>
          <w:sz w:val="24"/>
          <w:szCs w:val="24"/>
          <w:vertAlign w:val="subscript"/>
        </w:rPr>
        <w:t>2</w:t>
      </w:r>
      <w:r w:rsidRPr="00C05A2F">
        <w:rPr>
          <w:rFonts w:ascii="Times New Roman" w:hAnsi="Times New Roman" w:cs="Times New Roman"/>
          <w:sz w:val="24"/>
          <w:szCs w:val="24"/>
          <w:lang w:val="en-US"/>
        </w:rPr>
        <w:t>O</w:t>
      </w:r>
      <w:r w:rsidRPr="00C05A2F">
        <w:rPr>
          <w:rFonts w:ascii="Times New Roman" w:hAnsi="Times New Roman" w:cs="Times New Roman"/>
          <w:sz w:val="24"/>
          <w:szCs w:val="24"/>
          <w:vertAlign w:val="subscript"/>
        </w:rPr>
        <w:t>5</w:t>
      </w:r>
      <w:r w:rsidRPr="00C05A2F">
        <w:rPr>
          <w:rStyle w:val="apple-converted-space"/>
          <w:rFonts w:ascii="Times New Roman" w:hAnsi="Times New Roman" w:cs="Times New Roman"/>
          <w:color w:val="333333"/>
          <w:sz w:val="24"/>
          <w:szCs w:val="24"/>
          <w:lang w:val="en-US"/>
        </w:rPr>
        <w:t> </w:t>
      </w:r>
      <w:r w:rsidRPr="00C05A2F">
        <w:rPr>
          <w:rStyle w:val="apple-converted-space"/>
          <w:rFonts w:ascii="Times New Roman" w:hAnsi="Times New Roman" w:cs="Times New Roman"/>
          <w:color w:val="333333"/>
          <w:sz w:val="24"/>
          <w:szCs w:val="24"/>
        </w:rPr>
        <w:t xml:space="preserve"> </w:t>
      </w:r>
      <w:r w:rsidR="00DD58C8" w:rsidRPr="00C05A2F">
        <w:rPr>
          <w:rStyle w:val="apple-converted-space"/>
          <w:rFonts w:ascii="Times New Roman" w:hAnsi="Times New Roman" w:cs="Times New Roman"/>
          <w:color w:val="333333"/>
          <w:sz w:val="24"/>
          <w:szCs w:val="24"/>
        </w:rPr>
        <w:t xml:space="preserve">   </w:t>
      </w:r>
      <w:r w:rsidRPr="00C05A2F">
        <w:rPr>
          <w:rFonts w:ascii="Times New Roman" w:hAnsi="Times New Roman" w:cs="Times New Roman"/>
          <w:sz w:val="24"/>
          <w:szCs w:val="24"/>
        </w:rPr>
        <w:t xml:space="preserve">2) </w:t>
      </w:r>
      <w:proofErr w:type="spellStart"/>
      <w:r w:rsidRPr="00C05A2F">
        <w:rPr>
          <w:rFonts w:ascii="Times New Roman" w:hAnsi="Times New Roman" w:cs="Times New Roman"/>
          <w:sz w:val="24"/>
          <w:szCs w:val="24"/>
          <w:lang w:val="en-US"/>
        </w:rPr>
        <w:t>KCl</w:t>
      </w:r>
      <w:proofErr w:type="spellEnd"/>
      <w:r w:rsidRPr="00C05A2F">
        <w:rPr>
          <w:rFonts w:ascii="Times New Roman" w:hAnsi="Times New Roman" w:cs="Times New Roman"/>
          <w:sz w:val="24"/>
          <w:szCs w:val="24"/>
        </w:rPr>
        <w:t xml:space="preserve">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 xml:space="preserve">3) </w:t>
      </w:r>
      <w:r w:rsidRPr="00C05A2F">
        <w:rPr>
          <w:rFonts w:ascii="Times New Roman" w:hAnsi="Times New Roman" w:cs="Times New Roman"/>
          <w:sz w:val="24"/>
          <w:szCs w:val="24"/>
          <w:lang w:val="en-US"/>
        </w:rPr>
        <w:t>HF</w:t>
      </w:r>
      <w:r w:rsidRPr="00C05A2F">
        <w:rPr>
          <w:rFonts w:ascii="Times New Roman" w:hAnsi="Times New Roman" w:cs="Times New Roman"/>
          <w:sz w:val="24"/>
          <w:szCs w:val="24"/>
        </w:rPr>
        <w:t xml:space="preserve">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 xml:space="preserve">4) </w:t>
      </w:r>
      <w:r w:rsidRPr="00C05A2F">
        <w:rPr>
          <w:rFonts w:ascii="Times New Roman" w:hAnsi="Times New Roman" w:cs="Times New Roman"/>
          <w:sz w:val="24"/>
          <w:szCs w:val="24"/>
          <w:lang w:val="en-US"/>
        </w:rPr>
        <w:t>O</w:t>
      </w:r>
      <w:r w:rsidRPr="00C05A2F">
        <w:rPr>
          <w:rFonts w:ascii="Times New Roman" w:hAnsi="Times New Roman" w:cs="Times New Roman"/>
          <w:sz w:val="24"/>
          <w:szCs w:val="24"/>
          <w:vertAlign w:val="subscript"/>
        </w:rPr>
        <w:t>3</w:t>
      </w:r>
      <w:r w:rsidRPr="00C05A2F">
        <w:rPr>
          <w:rFonts w:ascii="Times New Roman" w:hAnsi="Times New Roman" w:cs="Times New Roman"/>
          <w:sz w:val="24"/>
          <w:szCs w:val="24"/>
        </w:rPr>
        <w:t xml:space="preserve">    5) </w:t>
      </w:r>
      <w:r w:rsidRPr="00C05A2F">
        <w:rPr>
          <w:rFonts w:ascii="Times New Roman" w:hAnsi="Times New Roman" w:cs="Times New Roman"/>
          <w:sz w:val="24"/>
          <w:szCs w:val="24"/>
          <w:lang w:val="en-US"/>
        </w:rPr>
        <w:t>K</w:t>
      </w:r>
      <w:r w:rsidRPr="00C05A2F">
        <w:rPr>
          <w:rFonts w:ascii="Times New Roman" w:hAnsi="Times New Roman" w:cs="Times New Roman"/>
          <w:sz w:val="24"/>
          <w:szCs w:val="24"/>
          <w:vertAlign w:val="subscript"/>
        </w:rPr>
        <w:t>3</w:t>
      </w:r>
      <w:r w:rsidRPr="00C05A2F">
        <w:rPr>
          <w:rFonts w:ascii="Times New Roman" w:hAnsi="Times New Roman" w:cs="Times New Roman"/>
          <w:sz w:val="24"/>
          <w:szCs w:val="24"/>
          <w:lang w:val="en-US"/>
        </w:rPr>
        <w:t>P</w:t>
      </w:r>
      <w:r w:rsidRPr="00C05A2F">
        <w:rPr>
          <w:rFonts w:ascii="Times New Roman" w:hAnsi="Times New Roman" w:cs="Times New Roman"/>
          <w:sz w:val="24"/>
          <w:szCs w:val="24"/>
        </w:rPr>
        <w:t xml:space="preserve">  6) </w:t>
      </w:r>
      <w:r w:rsidRPr="00C05A2F">
        <w:rPr>
          <w:rFonts w:ascii="Times New Roman" w:hAnsi="Times New Roman" w:cs="Times New Roman"/>
          <w:sz w:val="24"/>
          <w:szCs w:val="24"/>
          <w:lang w:val="en-US"/>
        </w:rPr>
        <w:t>Zn</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С 1. Найдите массовую долю натрия в составе молекулы Na</w:t>
      </w:r>
      <w:r w:rsidRPr="00C05A2F">
        <w:rPr>
          <w:rFonts w:ascii="Times New Roman" w:hAnsi="Times New Roman" w:cs="Times New Roman"/>
          <w:sz w:val="24"/>
          <w:szCs w:val="24"/>
          <w:vertAlign w:val="subscript"/>
        </w:rPr>
        <w:t>3</w:t>
      </w:r>
      <w:r w:rsidRPr="00C05A2F">
        <w:rPr>
          <w:rFonts w:ascii="Times New Roman" w:hAnsi="Times New Roman" w:cs="Times New Roman"/>
          <w:sz w:val="24"/>
          <w:szCs w:val="24"/>
        </w:rPr>
        <w:t>PO</w:t>
      </w:r>
      <w:r w:rsidRPr="00C05A2F">
        <w:rPr>
          <w:rFonts w:ascii="Times New Roman" w:hAnsi="Times New Roman" w:cs="Times New Roman"/>
          <w:sz w:val="24"/>
          <w:szCs w:val="24"/>
          <w:vertAlign w:val="subscript"/>
        </w:rPr>
        <w:t>4</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С 2</w:t>
      </w:r>
      <w:r w:rsidRPr="00C05A2F">
        <w:rPr>
          <w:rFonts w:ascii="Times New Roman" w:hAnsi="Times New Roman" w:cs="Times New Roman"/>
          <w:sz w:val="24"/>
          <w:szCs w:val="24"/>
          <w:vertAlign w:val="subscript"/>
        </w:rPr>
        <w:t>.</w:t>
      </w:r>
      <w:r w:rsidRPr="00C05A2F">
        <w:rPr>
          <w:rStyle w:val="apple-converted-space"/>
          <w:rFonts w:ascii="Times New Roman" w:hAnsi="Times New Roman" w:cs="Times New Roman"/>
          <w:color w:val="333333"/>
          <w:sz w:val="24"/>
          <w:szCs w:val="24"/>
          <w:vertAlign w:val="subscript"/>
        </w:rPr>
        <w:t> </w:t>
      </w:r>
      <w:r w:rsidRPr="00C05A2F">
        <w:rPr>
          <w:rFonts w:ascii="Times New Roman" w:hAnsi="Times New Roman" w:cs="Times New Roman"/>
          <w:sz w:val="24"/>
          <w:szCs w:val="24"/>
        </w:rPr>
        <w:t xml:space="preserve">Определите тип химической связи и составьте схему образования у веществ:   </w:t>
      </w:r>
      <w:r w:rsidR="002A1954">
        <w:rPr>
          <w:rFonts w:ascii="Times New Roman" w:hAnsi="Times New Roman" w:cs="Times New Roman"/>
          <w:sz w:val="24"/>
          <w:szCs w:val="24"/>
        </w:rPr>
        <w:t xml:space="preserve">                   </w:t>
      </w:r>
      <w:r w:rsidRPr="00C05A2F">
        <w:rPr>
          <w:rFonts w:ascii="Times New Roman" w:hAnsi="Times New Roman" w:cs="Times New Roman"/>
          <w:sz w:val="24"/>
          <w:szCs w:val="24"/>
        </w:rPr>
        <w:t>а) MgCl</w:t>
      </w:r>
      <w:r w:rsidRPr="00C05A2F">
        <w:rPr>
          <w:rFonts w:ascii="Times New Roman" w:hAnsi="Times New Roman" w:cs="Times New Roman"/>
          <w:sz w:val="24"/>
          <w:szCs w:val="24"/>
          <w:vertAlign w:val="subscript"/>
        </w:rPr>
        <w:t>2</w:t>
      </w:r>
      <w:r w:rsidRPr="00C05A2F">
        <w:rPr>
          <w:rFonts w:ascii="Times New Roman" w:hAnsi="Times New Roman" w:cs="Times New Roman"/>
          <w:sz w:val="24"/>
          <w:szCs w:val="24"/>
        </w:rPr>
        <w:t xml:space="preserve">  б) F</w:t>
      </w:r>
      <w:r w:rsidRPr="00C05A2F">
        <w:rPr>
          <w:rFonts w:ascii="Times New Roman" w:hAnsi="Times New Roman" w:cs="Times New Roman"/>
          <w:sz w:val="24"/>
          <w:szCs w:val="24"/>
          <w:vertAlign w:val="subscript"/>
        </w:rPr>
        <w:t>2</w:t>
      </w:r>
      <w:r w:rsidRPr="00C05A2F">
        <w:rPr>
          <w:rFonts w:ascii="Times New Roman" w:hAnsi="Times New Roman" w:cs="Times New Roman"/>
          <w:sz w:val="24"/>
          <w:szCs w:val="24"/>
        </w:rPr>
        <w:t xml:space="preserve"> в) H</w:t>
      </w:r>
      <w:r w:rsidRPr="00C05A2F">
        <w:rPr>
          <w:rFonts w:ascii="Times New Roman" w:hAnsi="Times New Roman" w:cs="Times New Roman"/>
          <w:sz w:val="24"/>
          <w:szCs w:val="24"/>
          <w:vertAlign w:val="subscript"/>
        </w:rPr>
        <w:t>2</w:t>
      </w:r>
      <w:r w:rsidRPr="00C05A2F">
        <w:rPr>
          <w:rFonts w:ascii="Times New Roman" w:hAnsi="Times New Roman" w:cs="Times New Roman"/>
          <w:sz w:val="24"/>
          <w:szCs w:val="24"/>
        </w:rPr>
        <w:t>S</w:t>
      </w:r>
    </w:p>
    <w:p w:rsidR="00C11584" w:rsidRPr="00C05A2F" w:rsidRDefault="00C11584" w:rsidP="00712E22">
      <w:pPr>
        <w:spacing w:line="240" w:lineRule="auto"/>
        <w:rPr>
          <w:rFonts w:ascii="Times New Roman" w:hAnsi="Times New Roman" w:cs="Times New Roman"/>
          <w:sz w:val="24"/>
          <w:szCs w:val="24"/>
        </w:rPr>
      </w:pPr>
      <w:r w:rsidRPr="00C05A2F">
        <w:rPr>
          <w:rStyle w:val="af5"/>
          <w:rFonts w:ascii="Times New Roman" w:hAnsi="Times New Roman" w:cs="Times New Roman"/>
          <w:b w:val="0"/>
          <w:sz w:val="24"/>
          <w:szCs w:val="24"/>
        </w:rPr>
        <w:t>С 3. Рассчитайте относительные молярные массы веществ:</w:t>
      </w:r>
      <w:r w:rsidRPr="00C05A2F">
        <w:rPr>
          <w:rStyle w:val="apple-converted-space"/>
          <w:rFonts w:ascii="Times New Roman" w:hAnsi="Times New Roman" w:cs="Times New Roman"/>
          <w:sz w:val="24"/>
          <w:szCs w:val="24"/>
        </w:rPr>
        <w:t> </w:t>
      </w:r>
      <w:r w:rsidRPr="00C05A2F">
        <w:rPr>
          <w:rStyle w:val="af5"/>
          <w:rFonts w:ascii="Times New Roman" w:hAnsi="Times New Roman" w:cs="Times New Roman"/>
          <w:b w:val="0"/>
          <w:sz w:val="24"/>
          <w:szCs w:val="24"/>
        </w:rPr>
        <w:t>Na</w:t>
      </w:r>
      <w:r w:rsidRPr="00C05A2F">
        <w:rPr>
          <w:rStyle w:val="af5"/>
          <w:rFonts w:ascii="Times New Roman" w:hAnsi="Times New Roman" w:cs="Times New Roman"/>
          <w:b w:val="0"/>
          <w:sz w:val="24"/>
          <w:szCs w:val="24"/>
          <w:vertAlign w:val="subscript"/>
        </w:rPr>
        <w:t>3</w:t>
      </w:r>
      <w:r w:rsidRPr="00C05A2F">
        <w:rPr>
          <w:rStyle w:val="af5"/>
          <w:rFonts w:ascii="Times New Roman" w:hAnsi="Times New Roman" w:cs="Times New Roman"/>
          <w:b w:val="0"/>
          <w:sz w:val="24"/>
          <w:szCs w:val="24"/>
        </w:rPr>
        <w:t>PO</w:t>
      </w:r>
      <w:r w:rsidRPr="00C05A2F">
        <w:rPr>
          <w:rStyle w:val="af5"/>
          <w:rFonts w:ascii="Times New Roman" w:hAnsi="Times New Roman" w:cs="Times New Roman"/>
          <w:b w:val="0"/>
          <w:sz w:val="24"/>
          <w:szCs w:val="24"/>
          <w:vertAlign w:val="subscript"/>
        </w:rPr>
        <w:t>4</w:t>
      </w:r>
      <w:r w:rsidRPr="00C05A2F">
        <w:rPr>
          <w:rStyle w:val="af5"/>
          <w:rFonts w:ascii="Times New Roman" w:hAnsi="Times New Roman" w:cs="Times New Roman"/>
          <w:b w:val="0"/>
          <w:sz w:val="24"/>
          <w:szCs w:val="24"/>
        </w:rPr>
        <w:t>, SO</w:t>
      </w:r>
      <w:r w:rsidRPr="00C05A2F">
        <w:rPr>
          <w:rStyle w:val="af5"/>
          <w:rFonts w:ascii="Times New Roman" w:hAnsi="Times New Roman" w:cs="Times New Roman"/>
          <w:b w:val="0"/>
          <w:sz w:val="24"/>
          <w:szCs w:val="24"/>
          <w:vertAlign w:val="subscript"/>
        </w:rPr>
        <w:t>2</w:t>
      </w:r>
      <w:r w:rsidRPr="00C05A2F">
        <w:rPr>
          <w:rStyle w:val="af5"/>
          <w:rFonts w:ascii="Times New Roman" w:hAnsi="Times New Roman" w:cs="Times New Roman"/>
          <w:b w:val="0"/>
          <w:sz w:val="24"/>
          <w:szCs w:val="24"/>
        </w:rPr>
        <w:t>.</w:t>
      </w:r>
    </w:p>
    <w:p w:rsidR="00C11584" w:rsidRPr="00C05A2F" w:rsidRDefault="00C11584" w:rsidP="00712E22">
      <w:pPr>
        <w:pStyle w:val="af4"/>
        <w:rPr>
          <w:rFonts w:ascii="Times New Roman" w:hAnsi="Times New Roman"/>
          <w:sz w:val="24"/>
          <w:szCs w:val="24"/>
        </w:rPr>
      </w:pPr>
      <w:r w:rsidRPr="00C05A2F">
        <w:rPr>
          <w:rStyle w:val="af5"/>
          <w:rFonts w:ascii="Times New Roman" w:hAnsi="Times New Roman"/>
          <w:b w:val="0"/>
          <w:sz w:val="24"/>
          <w:szCs w:val="24"/>
        </w:rPr>
        <w:t>С 4. Расположите элементы в порядке возрастания их:</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  а) неметаллических свойств:</w:t>
      </w:r>
      <w:r w:rsidRPr="00C05A2F">
        <w:rPr>
          <w:rStyle w:val="apple-converted-space"/>
          <w:rFonts w:ascii="Times New Roman" w:hAnsi="Times New Roman"/>
          <w:sz w:val="24"/>
          <w:szCs w:val="24"/>
        </w:rPr>
        <w:t> </w:t>
      </w:r>
      <w:r w:rsidRPr="00C05A2F">
        <w:rPr>
          <w:rStyle w:val="af5"/>
          <w:rFonts w:ascii="Times New Roman" w:hAnsi="Times New Roman"/>
          <w:b w:val="0"/>
          <w:sz w:val="24"/>
          <w:szCs w:val="24"/>
        </w:rPr>
        <w:t xml:space="preserve">P, </w:t>
      </w:r>
      <w:proofErr w:type="spellStart"/>
      <w:r w:rsidRPr="00C05A2F">
        <w:rPr>
          <w:rStyle w:val="af5"/>
          <w:rFonts w:ascii="Times New Roman" w:hAnsi="Times New Roman"/>
          <w:b w:val="0"/>
          <w:sz w:val="24"/>
          <w:szCs w:val="24"/>
        </w:rPr>
        <w:t>Cl</w:t>
      </w:r>
      <w:proofErr w:type="spellEnd"/>
      <w:r w:rsidRPr="00C05A2F">
        <w:rPr>
          <w:rStyle w:val="af5"/>
          <w:rFonts w:ascii="Times New Roman" w:hAnsi="Times New Roman"/>
          <w:b w:val="0"/>
          <w:sz w:val="24"/>
          <w:szCs w:val="24"/>
        </w:rPr>
        <w:t xml:space="preserve">, </w:t>
      </w:r>
      <w:proofErr w:type="spellStart"/>
      <w:r w:rsidRPr="00C05A2F">
        <w:rPr>
          <w:rStyle w:val="af5"/>
          <w:rFonts w:ascii="Times New Roman" w:hAnsi="Times New Roman"/>
          <w:b w:val="0"/>
          <w:sz w:val="24"/>
          <w:szCs w:val="24"/>
        </w:rPr>
        <w:t>Mg</w:t>
      </w:r>
      <w:proofErr w:type="spellEnd"/>
      <w:r w:rsidRPr="00C05A2F">
        <w:rPr>
          <w:rStyle w:val="af5"/>
          <w:rFonts w:ascii="Times New Roman" w:hAnsi="Times New Roman"/>
          <w:b w:val="0"/>
          <w:sz w:val="24"/>
          <w:szCs w:val="24"/>
        </w:rPr>
        <w:t>;</w:t>
      </w:r>
      <w:r w:rsidR="00707B19">
        <w:rPr>
          <w:rFonts w:ascii="Times New Roman" w:hAnsi="Times New Roman"/>
          <w:sz w:val="24"/>
          <w:szCs w:val="24"/>
        </w:rPr>
        <w:t xml:space="preserve">       </w:t>
      </w:r>
      <w:r w:rsidRPr="00C05A2F">
        <w:rPr>
          <w:rFonts w:ascii="Times New Roman" w:hAnsi="Times New Roman"/>
          <w:sz w:val="24"/>
          <w:szCs w:val="24"/>
        </w:rPr>
        <w:t>б) металлических свойств:</w:t>
      </w:r>
      <w:r w:rsidRPr="00C05A2F">
        <w:rPr>
          <w:rStyle w:val="apple-converted-space"/>
          <w:rFonts w:ascii="Times New Roman" w:hAnsi="Times New Roman"/>
          <w:sz w:val="24"/>
          <w:szCs w:val="24"/>
        </w:rPr>
        <w:t> </w:t>
      </w:r>
      <w:proofErr w:type="spellStart"/>
      <w:r w:rsidRPr="00C05A2F">
        <w:rPr>
          <w:rStyle w:val="af5"/>
          <w:rFonts w:ascii="Times New Roman" w:hAnsi="Times New Roman"/>
          <w:b w:val="0"/>
          <w:sz w:val="24"/>
          <w:szCs w:val="24"/>
        </w:rPr>
        <w:t>Ca</w:t>
      </w:r>
      <w:proofErr w:type="spellEnd"/>
      <w:r w:rsidRPr="00C05A2F">
        <w:rPr>
          <w:rStyle w:val="af5"/>
          <w:rFonts w:ascii="Times New Roman" w:hAnsi="Times New Roman"/>
          <w:b w:val="0"/>
          <w:sz w:val="24"/>
          <w:szCs w:val="24"/>
        </w:rPr>
        <w:t xml:space="preserve">, </w:t>
      </w:r>
      <w:proofErr w:type="spellStart"/>
      <w:r w:rsidRPr="00C05A2F">
        <w:rPr>
          <w:rStyle w:val="af5"/>
          <w:rFonts w:ascii="Times New Roman" w:hAnsi="Times New Roman"/>
          <w:b w:val="0"/>
          <w:sz w:val="24"/>
          <w:szCs w:val="24"/>
        </w:rPr>
        <w:t>Be</w:t>
      </w:r>
      <w:proofErr w:type="spellEnd"/>
      <w:r w:rsidRPr="00C05A2F">
        <w:rPr>
          <w:rStyle w:val="af5"/>
          <w:rFonts w:ascii="Times New Roman" w:hAnsi="Times New Roman"/>
          <w:b w:val="0"/>
          <w:sz w:val="24"/>
          <w:szCs w:val="24"/>
        </w:rPr>
        <w:t xml:space="preserve">, </w:t>
      </w:r>
      <w:proofErr w:type="spellStart"/>
      <w:r w:rsidRPr="00C05A2F">
        <w:rPr>
          <w:rStyle w:val="af5"/>
          <w:rFonts w:ascii="Times New Roman" w:hAnsi="Times New Roman"/>
          <w:b w:val="0"/>
          <w:sz w:val="24"/>
          <w:szCs w:val="24"/>
        </w:rPr>
        <w:t>Mg</w:t>
      </w:r>
      <w:proofErr w:type="spellEnd"/>
      <w:r w:rsidRPr="00C05A2F">
        <w:rPr>
          <w:rStyle w:val="af5"/>
          <w:rFonts w:ascii="Times New Roman" w:hAnsi="Times New Roman"/>
          <w:b w:val="0"/>
          <w:sz w:val="24"/>
          <w:szCs w:val="24"/>
        </w:rPr>
        <w:t>.</w:t>
      </w:r>
    </w:p>
    <w:p w:rsidR="00707B19" w:rsidRDefault="00707B19" w:rsidP="00707B19">
      <w:pPr>
        <w:spacing w:line="240" w:lineRule="auto"/>
        <w:jc w:val="center"/>
        <w:rPr>
          <w:rFonts w:ascii="Times New Roman" w:hAnsi="Times New Roman" w:cs="Times New Roman"/>
          <w:sz w:val="24"/>
          <w:szCs w:val="24"/>
        </w:rPr>
      </w:pPr>
    </w:p>
    <w:p w:rsidR="00C11584" w:rsidRPr="00C05A2F" w:rsidRDefault="00C11584" w:rsidP="00707B19">
      <w:pPr>
        <w:spacing w:line="240" w:lineRule="auto"/>
        <w:jc w:val="center"/>
        <w:rPr>
          <w:rFonts w:ascii="Times New Roman" w:hAnsi="Times New Roman" w:cs="Times New Roman"/>
          <w:sz w:val="24"/>
          <w:szCs w:val="24"/>
        </w:rPr>
      </w:pPr>
      <w:r w:rsidRPr="00C05A2F">
        <w:rPr>
          <w:rFonts w:ascii="Times New Roman" w:hAnsi="Times New Roman" w:cs="Times New Roman"/>
          <w:sz w:val="24"/>
          <w:szCs w:val="24"/>
        </w:rPr>
        <w:t>Вариант 2</w:t>
      </w:r>
      <w:r w:rsidR="002A1954">
        <w:rPr>
          <w:rFonts w:ascii="Times New Roman" w:hAnsi="Times New Roman" w:cs="Times New Roman"/>
          <w:sz w:val="24"/>
          <w:szCs w:val="24"/>
        </w:rPr>
        <w:t>. Часть</w:t>
      </w:r>
      <w:proofErr w:type="gramStart"/>
      <w:r w:rsidR="002A1954">
        <w:rPr>
          <w:rFonts w:ascii="Times New Roman" w:hAnsi="Times New Roman" w:cs="Times New Roman"/>
          <w:sz w:val="24"/>
          <w:szCs w:val="24"/>
        </w:rPr>
        <w:t xml:space="preserve"> А</w:t>
      </w:r>
      <w:proofErr w:type="gramEnd"/>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1. Каков заряд ядра атома цезия?  А) -55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 xml:space="preserve">Б) +35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 xml:space="preserve">В) +55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Г) +30</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2. Определите элемент, в </w:t>
      </w:r>
      <w:r w:rsidR="00707B19">
        <w:rPr>
          <w:rFonts w:ascii="Times New Roman" w:hAnsi="Times New Roman" w:cs="Times New Roman"/>
          <w:sz w:val="24"/>
          <w:szCs w:val="24"/>
        </w:rPr>
        <w:t xml:space="preserve">котором </w:t>
      </w:r>
      <w:r w:rsidRPr="00C05A2F">
        <w:rPr>
          <w:rFonts w:ascii="Times New Roman" w:hAnsi="Times New Roman" w:cs="Times New Roman"/>
          <w:sz w:val="24"/>
          <w:szCs w:val="24"/>
        </w:rPr>
        <w:t>35 электронов  А) титан Б) хром В) марганец  Г) бром</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3. Чему равняется количество протонов, нейтронов и электронов в атоме кальция?</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А) </w:t>
      </w:r>
      <w:proofErr w:type="gramStart"/>
      <w:r w:rsidRPr="00C05A2F">
        <w:rPr>
          <w:rFonts w:ascii="Times New Roman" w:hAnsi="Times New Roman" w:cs="Times New Roman"/>
          <w:sz w:val="24"/>
          <w:szCs w:val="24"/>
        </w:rPr>
        <w:t>р</w:t>
      </w:r>
      <w:proofErr w:type="gramEnd"/>
      <w:r w:rsidRPr="00C05A2F">
        <w:rPr>
          <w:rFonts w:ascii="Times New Roman" w:hAnsi="Times New Roman" w:cs="Times New Roman"/>
          <w:sz w:val="24"/>
          <w:szCs w:val="24"/>
        </w:rPr>
        <w:t>=20, n=40, е=20 Б) р=40, n=20, е=40 В) р=20, n=20, е=20 Г) р=40, n=40, е=40</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4. Каков физический смысл порядкового номера элемента</w:t>
      </w:r>
      <w:r w:rsidR="00707B19">
        <w:rPr>
          <w:rFonts w:ascii="Times New Roman" w:hAnsi="Times New Roman" w:cs="Times New Roman"/>
          <w:sz w:val="24"/>
          <w:szCs w:val="24"/>
        </w:rPr>
        <w:t>?</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А) это число нейтронов в ядре Б) это число протонов в ядре атома В) это число энергетических уровней в атоме Г) это относительная атомная масса</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5. Каков физический смысл номера периода таблицы Д.И. Менделеева?</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А) это заряд ядра атома Б) это число электронов на внешнем энергетическом уровне В) это число электронов в атоме Г) это число энергетических уровней в атоме</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6. Чему равно общее число электронов атома:  А) номеру группы   Б) номеру периода</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В) порядковому номеру   Г) числу нейтронов в ядре</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7. Сколько электронов на внешнем энергетическом уровне в атоме</w:t>
      </w:r>
      <w:r w:rsidR="002A1954">
        <w:rPr>
          <w:rFonts w:ascii="Times New Roman" w:hAnsi="Times New Roman" w:cs="Times New Roman"/>
          <w:sz w:val="24"/>
          <w:szCs w:val="24"/>
        </w:rPr>
        <w:t xml:space="preserve"> </w:t>
      </w:r>
      <w:proofErr w:type="spellStart"/>
      <w:r w:rsidR="002A1954">
        <w:rPr>
          <w:rFonts w:ascii="Times New Roman" w:hAnsi="Times New Roman" w:cs="Times New Roman"/>
          <w:sz w:val="24"/>
          <w:szCs w:val="24"/>
        </w:rPr>
        <w:t>Ве</w:t>
      </w:r>
      <w:proofErr w:type="spellEnd"/>
      <w:r w:rsidRPr="00C05A2F">
        <w:rPr>
          <w:rFonts w:ascii="Times New Roman" w:hAnsi="Times New Roman" w:cs="Times New Roman"/>
          <w:sz w:val="24"/>
          <w:szCs w:val="24"/>
        </w:rPr>
        <w:t>: А) 2 Б) 5 В) 7 Г) 17</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lastRenderedPageBreak/>
        <w:t xml:space="preserve">8. Укажите пару химических элементов, между которыми может </w:t>
      </w:r>
      <w:r w:rsidR="00DD58C8" w:rsidRPr="00C05A2F">
        <w:rPr>
          <w:rFonts w:ascii="Times New Roman" w:hAnsi="Times New Roman" w:cs="Times New Roman"/>
          <w:sz w:val="24"/>
          <w:szCs w:val="24"/>
        </w:rPr>
        <w:t xml:space="preserve">возникнуть ионная связь: </w:t>
      </w:r>
      <w:r w:rsidRPr="00C05A2F">
        <w:rPr>
          <w:rFonts w:ascii="Times New Roman" w:hAnsi="Times New Roman" w:cs="Times New Roman"/>
          <w:sz w:val="24"/>
          <w:szCs w:val="24"/>
        </w:rPr>
        <w:t xml:space="preserve">А) водород и кислород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 xml:space="preserve">Б) фтор и углерод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 xml:space="preserve">В) хлор и хлор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Г) натрий и хлор</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9. Укажите формулу с ковалентной неполярной связью  А) CF</w:t>
      </w:r>
      <w:r w:rsidRPr="00C05A2F">
        <w:rPr>
          <w:rFonts w:ascii="Times New Roman" w:hAnsi="Times New Roman" w:cs="Times New Roman"/>
          <w:sz w:val="24"/>
          <w:szCs w:val="24"/>
          <w:vertAlign w:val="subscript"/>
        </w:rPr>
        <w:t xml:space="preserve">4  </w:t>
      </w:r>
      <w:r w:rsidRPr="00C05A2F">
        <w:rPr>
          <w:rStyle w:val="apple-converted-space"/>
          <w:rFonts w:ascii="Times New Roman" w:hAnsi="Times New Roman" w:cs="Times New Roman"/>
          <w:color w:val="333333"/>
          <w:sz w:val="24"/>
          <w:szCs w:val="24"/>
        </w:rPr>
        <w:t> </w:t>
      </w:r>
      <w:r w:rsidRPr="00C05A2F">
        <w:rPr>
          <w:rFonts w:ascii="Times New Roman" w:hAnsi="Times New Roman" w:cs="Times New Roman"/>
          <w:sz w:val="24"/>
          <w:szCs w:val="24"/>
        </w:rPr>
        <w:t>Б) H</w:t>
      </w:r>
      <w:r w:rsidRPr="00C05A2F">
        <w:rPr>
          <w:rFonts w:ascii="Times New Roman" w:hAnsi="Times New Roman" w:cs="Times New Roman"/>
          <w:sz w:val="24"/>
          <w:szCs w:val="24"/>
          <w:vertAlign w:val="subscript"/>
        </w:rPr>
        <w:t>2</w:t>
      </w:r>
      <w:r w:rsidRPr="00C05A2F">
        <w:rPr>
          <w:rStyle w:val="apple-converted-space"/>
          <w:rFonts w:ascii="Times New Roman" w:hAnsi="Times New Roman" w:cs="Times New Roman"/>
          <w:color w:val="333333"/>
          <w:sz w:val="24"/>
          <w:szCs w:val="24"/>
        </w:rPr>
        <w:t xml:space="preserve">   </w:t>
      </w:r>
      <w:r w:rsidRPr="00C05A2F">
        <w:rPr>
          <w:rFonts w:ascii="Times New Roman" w:hAnsi="Times New Roman" w:cs="Times New Roman"/>
          <w:sz w:val="24"/>
          <w:szCs w:val="24"/>
        </w:rPr>
        <w:t xml:space="preserve">В) </w:t>
      </w:r>
      <w:proofErr w:type="spellStart"/>
      <w:r w:rsidRPr="00C05A2F">
        <w:rPr>
          <w:rFonts w:ascii="Times New Roman" w:hAnsi="Times New Roman" w:cs="Times New Roman"/>
          <w:sz w:val="24"/>
          <w:szCs w:val="24"/>
        </w:rPr>
        <w:t>KBr</w:t>
      </w:r>
      <w:proofErr w:type="spellEnd"/>
      <w:r w:rsidRPr="00C05A2F">
        <w:rPr>
          <w:rFonts w:ascii="Times New Roman" w:hAnsi="Times New Roman" w:cs="Times New Roman"/>
          <w:sz w:val="24"/>
          <w:szCs w:val="24"/>
        </w:rPr>
        <w:t xml:space="preserve">   Г) P</w:t>
      </w:r>
      <w:r w:rsidRPr="00C05A2F">
        <w:rPr>
          <w:rFonts w:ascii="Times New Roman" w:hAnsi="Times New Roman" w:cs="Times New Roman"/>
          <w:sz w:val="24"/>
          <w:szCs w:val="24"/>
          <w:vertAlign w:val="subscript"/>
        </w:rPr>
        <w:t>2</w:t>
      </w:r>
      <w:r w:rsidRPr="00C05A2F">
        <w:rPr>
          <w:rFonts w:ascii="Times New Roman" w:hAnsi="Times New Roman" w:cs="Times New Roman"/>
          <w:sz w:val="24"/>
          <w:szCs w:val="24"/>
        </w:rPr>
        <w:t>O</w:t>
      </w:r>
      <w:r w:rsidRPr="00C05A2F">
        <w:rPr>
          <w:rFonts w:ascii="Times New Roman" w:hAnsi="Times New Roman" w:cs="Times New Roman"/>
          <w:sz w:val="24"/>
          <w:szCs w:val="24"/>
          <w:vertAlign w:val="subscript"/>
        </w:rPr>
        <w:t>5</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10. Атому, какого химического элемента соответствует электронная формула 1S</w:t>
      </w:r>
      <w:r w:rsidRPr="00C05A2F">
        <w:rPr>
          <w:rFonts w:ascii="Times New Roman" w:hAnsi="Times New Roman" w:cs="Times New Roman"/>
          <w:sz w:val="24"/>
          <w:szCs w:val="24"/>
          <w:vertAlign w:val="superscript"/>
        </w:rPr>
        <w:t>2</w:t>
      </w:r>
      <w:r w:rsidRPr="00C05A2F">
        <w:rPr>
          <w:rFonts w:ascii="Times New Roman" w:hAnsi="Times New Roman" w:cs="Times New Roman"/>
          <w:sz w:val="24"/>
          <w:szCs w:val="24"/>
        </w:rPr>
        <w:t>2S</w:t>
      </w:r>
      <w:r w:rsidRPr="00C05A2F">
        <w:rPr>
          <w:rFonts w:ascii="Times New Roman" w:hAnsi="Times New Roman" w:cs="Times New Roman"/>
          <w:sz w:val="24"/>
          <w:szCs w:val="24"/>
          <w:vertAlign w:val="superscript"/>
        </w:rPr>
        <w:t>2</w:t>
      </w:r>
      <w:r w:rsidRPr="00C05A2F">
        <w:rPr>
          <w:rFonts w:ascii="Times New Roman" w:hAnsi="Times New Roman" w:cs="Times New Roman"/>
          <w:sz w:val="24"/>
          <w:szCs w:val="24"/>
        </w:rPr>
        <w:t>2P</w:t>
      </w:r>
      <w:r w:rsidRPr="00C05A2F">
        <w:rPr>
          <w:rFonts w:ascii="Times New Roman" w:hAnsi="Times New Roman" w:cs="Times New Roman"/>
          <w:sz w:val="24"/>
          <w:szCs w:val="24"/>
          <w:vertAlign w:val="superscript"/>
        </w:rPr>
        <w:t>3</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А) литий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 xml:space="preserve">Б) натрий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 xml:space="preserve">В) калий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Г) азот</w:t>
      </w:r>
    </w:p>
    <w:p w:rsidR="00C11584" w:rsidRPr="00C05A2F" w:rsidRDefault="002A1954" w:rsidP="00712E22">
      <w:pPr>
        <w:spacing w:line="240" w:lineRule="auto"/>
        <w:rPr>
          <w:rFonts w:ascii="Times New Roman" w:hAnsi="Times New Roman" w:cs="Times New Roman"/>
          <w:sz w:val="24"/>
          <w:szCs w:val="24"/>
        </w:rPr>
      </w:pPr>
      <w:r>
        <w:rPr>
          <w:rFonts w:ascii="Times New Roman" w:hAnsi="Times New Roman" w:cs="Times New Roman"/>
          <w:sz w:val="24"/>
          <w:szCs w:val="24"/>
        </w:rPr>
        <w:t xml:space="preserve">11. </w:t>
      </w:r>
      <w:r w:rsidR="00C11584" w:rsidRPr="00C05A2F">
        <w:rPr>
          <w:rFonts w:ascii="Times New Roman" w:hAnsi="Times New Roman" w:cs="Times New Roman"/>
          <w:sz w:val="24"/>
          <w:szCs w:val="24"/>
        </w:rPr>
        <w:t>В ядре атома, какого химического элемента 7 протонов и 7 нейтронов</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А) фтор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 xml:space="preserve">Б) азот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 xml:space="preserve">В) фосфор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Г) кислород</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12. Какова относительная молекулярная масса вещества с химической формулой H</w:t>
      </w:r>
      <w:r w:rsidRPr="00C05A2F">
        <w:rPr>
          <w:rFonts w:ascii="Times New Roman" w:hAnsi="Times New Roman" w:cs="Times New Roman"/>
          <w:sz w:val="24"/>
          <w:szCs w:val="24"/>
          <w:vertAlign w:val="subscript"/>
        </w:rPr>
        <w:t>2</w:t>
      </w:r>
      <w:r w:rsidRPr="00C05A2F">
        <w:rPr>
          <w:rFonts w:ascii="Times New Roman" w:hAnsi="Times New Roman" w:cs="Times New Roman"/>
          <w:sz w:val="24"/>
          <w:szCs w:val="24"/>
        </w:rPr>
        <w:t>CrO</w:t>
      </w:r>
      <w:r w:rsidRPr="00C05A2F">
        <w:rPr>
          <w:rFonts w:ascii="Times New Roman" w:hAnsi="Times New Roman" w:cs="Times New Roman"/>
          <w:sz w:val="24"/>
          <w:szCs w:val="24"/>
          <w:vertAlign w:val="subscript"/>
        </w:rPr>
        <w:t>4</w:t>
      </w:r>
      <w:r w:rsidR="00DD58C8" w:rsidRPr="00C05A2F">
        <w:rPr>
          <w:rFonts w:ascii="Times New Roman" w:hAnsi="Times New Roman" w:cs="Times New Roman"/>
          <w:sz w:val="24"/>
          <w:szCs w:val="24"/>
          <w:vertAlign w:val="subscript"/>
        </w:rPr>
        <w:t>:</w:t>
      </w:r>
      <w:r w:rsidRPr="00C05A2F">
        <w:rPr>
          <w:rFonts w:ascii="Times New Roman" w:hAnsi="Times New Roman" w:cs="Times New Roman"/>
          <w:sz w:val="24"/>
          <w:szCs w:val="24"/>
        </w:rPr>
        <w:t xml:space="preserve">  А) 142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 xml:space="preserve">Б) 118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 xml:space="preserve">В) 150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Г) 124</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В 1. Установите соответствие между типом химической связи и формулой соединения</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А) Ковалентная неполярная   Б) Ионная    В) Ковалентная полярная    Г) Металлическая</w:t>
      </w:r>
    </w:p>
    <w:p w:rsidR="00C11584" w:rsidRPr="00C05A2F" w:rsidRDefault="00C11584" w:rsidP="00712E22">
      <w:pPr>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 Химическое соединение  1) </w:t>
      </w:r>
      <w:r w:rsidRPr="00C05A2F">
        <w:rPr>
          <w:rFonts w:ascii="Times New Roman" w:hAnsi="Times New Roman" w:cs="Times New Roman"/>
          <w:sz w:val="24"/>
          <w:szCs w:val="24"/>
          <w:lang w:val="en-US"/>
        </w:rPr>
        <w:t>O</w:t>
      </w:r>
      <w:r w:rsidRPr="00C05A2F">
        <w:rPr>
          <w:rFonts w:ascii="Times New Roman" w:hAnsi="Times New Roman" w:cs="Times New Roman"/>
          <w:sz w:val="24"/>
          <w:szCs w:val="24"/>
          <w:vertAlign w:val="subscript"/>
        </w:rPr>
        <w:t>2</w:t>
      </w:r>
      <w:r w:rsidRPr="00C05A2F">
        <w:rPr>
          <w:rStyle w:val="apple-converted-space"/>
          <w:rFonts w:ascii="Times New Roman" w:hAnsi="Times New Roman" w:cs="Times New Roman"/>
          <w:color w:val="333333"/>
          <w:sz w:val="24"/>
          <w:szCs w:val="24"/>
          <w:lang w:val="en-US"/>
        </w:rPr>
        <w:t> </w:t>
      </w:r>
      <w:r w:rsidRPr="00C05A2F">
        <w:rPr>
          <w:rStyle w:val="apple-converted-space"/>
          <w:rFonts w:ascii="Times New Roman" w:hAnsi="Times New Roman" w:cs="Times New Roman"/>
          <w:color w:val="333333"/>
          <w:sz w:val="24"/>
          <w:szCs w:val="24"/>
        </w:rPr>
        <w:t xml:space="preserve"> </w:t>
      </w:r>
      <w:r w:rsidRPr="00C05A2F">
        <w:rPr>
          <w:rFonts w:ascii="Times New Roman" w:hAnsi="Times New Roman" w:cs="Times New Roman"/>
          <w:sz w:val="24"/>
          <w:szCs w:val="24"/>
        </w:rPr>
        <w:t xml:space="preserve">2) </w:t>
      </w:r>
      <w:r w:rsidRPr="00C05A2F">
        <w:rPr>
          <w:rFonts w:ascii="Times New Roman" w:hAnsi="Times New Roman" w:cs="Times New Roman"/>
          <w:sz w:val="24"/>
          <w:szCs w:val="24"/>
          <w:lang w:val="en-US"/>
        </w:rPr>
        <w:t>Br</w:t>
      </w:r>
      <w:r w:rsidRPr="00C05A2F">
        <w:rPr>
          <w:rFonts w:ascii="Times New Roman" w:hAnsi="Times New Roman" w:cs="Times New Roman"/>
          <w:sz w:val="24"/>
          <w:szCs w:val="24"/>
          <w:vertAlign w:val="subscript"/>
        </w:rPr>
        <w:t>2</w:t>
      </w:r>
      <w:r w:rsidRPr="00C05A2F">
        <w:rPr>
          <w:rFonts w:ascii="Times New Roman" w:hAnsi="Times New Roman" w:cs="Times New Roman"/>
          <w:sz w:val="24"/>
          <w:szCs w:val="24"/>
        </w:rPr>
        <w:t xml:space="preserve">  3) </w:t>
      </w:r>
      <w:r w:rsidRPr="00C05A2F">
        <w:rPr>
          <w:rFonts w:ascii="Times New Roman" w:hAnsi="Times New Roman" w:cs="Times New Roman"/>
          <w:sz w:val="24"/>
          <w:szCs w:val="24"/>
          <w:lang w:val="en-US"/>
        </w:rPr>
        <w:t>Zn</w:t>
      </w:r>
      <w:r w:rsidRPr="00C05A2F">
        <w:rPr>
          <w:rFonts w:ascii="Times New Roman" w:hAnsi="Times New Roman" w:cs="Times New Roman"/>
          <w:sz w:val="24"/>
          <w:szCs w:val="24"/>
        </w:rPr>
        <w:t xml:space="preserve">  4) </w:t>
      </w:r>
      <w:proofErr w:type="spellStart"/>
      <w:r w:rsidRPr="00C05A2F">
        <w:rPr>
          <w:rFonts w:ascii="Times New Roman" w:hAnsi="Times New Roman" w:cs="Times New Roman"/>
          <w:sz w:val="24"/>
          <w:szCs w:val="24"/>
          <w:lang w:val="en-US"/>
        </w:rPr>
        <w:t>MgCl</w:t>
      </w:r>
      <w:proofErr w:type="spellEnd"/>
      <w:r w:rsidRPr="00C05A2F">
        <w:rPr>
          <w:rFonts w:ascii="Times New Roman" w:hAnsi="Times New Roman" w:cs="Times New Roman"/>
          <w:sz w:val="24"/>
          <w:szCs w:val="24"/>
          <w:vertAlign w:val="subscript"/>
        </w:rPr>
        <w:t>2</w:t>
      </w:r>
      <w:r w:rsidRPr="00C05A2F">
        <w:rPr>
          <w:rFonts w:ascii="Times New Roman" w:hAnsi="Times New Roman" w:cs="Times New Roman"/>
          <w:sz w:val="24"/>
          <w:szCs w:val="24"/>
        </w:rPr>
        <w:t xml:space="preserve">  5) </w:t>
      </w:r>
      <w:proofErr w:type="spellStart"/>
      <w:r w:rsidRPr="00C05A2F">
        <w:rPr>
          <w:rFonts w:ascii="Times New Roman" w:hAnsi="Times New Roman" w:cs="Times New Roman"/>
          <w:sz w:val="24"/>
          <w:szCs w:val="24"/>
          <w:lang w:val="en-US"/>
        </w:rPr>
        <w:t>CaO</w:t>
      </w:r>
      <w:proofErr w:type="spellEnd"/>
      <w:r w:rsidRPr="00C05A2F">
        <w:rPr>
          <w:rFonts w:ascii="Times New Roman" w:hAnsi="Times New Roman" w:cs="Times New Roman"/>
          <w:sz w:val="24"/>
          <w:szCs w:val="24"/>
        </w:rPr>
        <w:t xml:space="preserve">  6) </w:t>
      </w:r>
      <w:proofErr w:type="spellStart"/>
      <w:r w:rsidRPr="00C05A2F">
        <w:rPr>
          <w:rFonts w:ascii="Times New Roman" w:hAnsi="Times New Roman" w:cs="Times New Roman"/>
          <w:sz w:val="24"/>
          <w:szCs w:val="24"/>
          <w:lang w:val="en-US"/>
        </w:rPr>
        <w:t>HCl</w:t>
      </w:r>
      <w:proofErr w:type="spellEnd"/>
    </w:p>
    <w:p w:rsidR="00C11584" w:rsidRPr="00C05A2F" w:rsidRDefault="00C11584" w:rsidP="00D24A00">
      <w:pPr>
        <w:spacing w:line="240" w:lineRule="auto"/>
        <w:rPr>
          <w:rFonts w:ascii="Times New Roman" w:hAnsi="Times New Roman" w:cs="Times New Roman"/>
          <w:sz w:val="24"/>
          <w:szCs w:val="24"/>
        </w:rPr>
      </w:pPr>
      <w:r w:rsidRPr="00C05A2F">
        <w:rPr>
          <w:rFonts w:ascii="Times New Roman" w:hAnsi="Times New Roman" w:cs="Times New Roman"/>
          <w:sz w:val="24"/>
          <w:szCs w:val="24"/>
        </w:rPr>
        <w:t>С 1. Найдите массовую долю калия в составе молекулы K</w:t>
      </w:r>
      <w:r w:rsidRPr="00C05A2F">
        <w:rPr>
          <w:rFonts w:ascii="Times New Roman" w:hAnsi="Times New Roman" w:cs="Times New Roman"/>
          <w:sz w:val="24"/>
          <w:szCs w:val="24"/>
          <w:vertAlign w:val="subscript"/>
        </w:rPr>
        <w:t>2</w:t>
      </w:r>
      <w:r w:rsidRPr="00C05A2F">
        <w:rPr>
          <w:rFonts w:ascii="Times New Roman" w:hAnsi="Times New Roman" w:cs="Times New Roman"/>
          <w:sz w:val="24"/>
          <w:szCs w:val="24"/>
        </w:rPr>
        <w:t>SiO</w:t>
      </w:r>
      <w:r w:rsidRPr="00C05A2F">
        <w:rPr>
          <w:rFonts w:ascii="Times New Roman" w:hAnsi="Times New Roman" w:cs="Times New Roman"/>
          <w:sz w:val="24"/>
          <w:szCs w:val="24"/>
          <w:vertAlign w:val="subscript"/>
        </w:rPr>
        <w:t>3</w:t>
      </w:r>
    </w:p>
    <w:p w:rsidR="00C11584" w:rsidRPr="002A1954" w:rsidRDefault="00C11584" w:rsidP="002A1954">
      <w:pPr>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С 2. Определите тип химической связи и составьте схему образования у веществ:  а) </w:t>
      </w:r>
      <w:proofErr w:type="spellStart"/>
      <w:r w:rsidRPr="00C05A2F">
        <w:rPr>
          <w:rFonts w:ascii="Times New Roman" w:hAnsi="Times New Roman" w:cs="Times New Roman"/>
          <w:sz w:val="24"/>
          <w:szCs w:val="24"/>
        </w:rPr>
        <w:t>NaCl</w:t>
      </w:r>
      <w:proofErr w:type="spellEnd"/>
      <w:r w:rsidRPr="00C05A2F">
        <w:rPr>
          <w:rFonts w:ascii="Times New Roman" w:hAnsi="Times New Roman" w:cs="Times New Roman"/>
          <w:sz w:val="24"/>
          <w:szCs w:val="24"/>
        </w:rPr>
        <w:t xml:space="preserve">   </w:t>
      </w:r>
      <w:r w:rsidR="00DD58C8" w:rsidRPr="00C05A2F">
        <w:rPr>
          <w:rFonts w:ascii="Times New Roman" w:hAnsi="Times New Roman" w:cs="Times New Roman"/>
          <w:sz w:val="24"/>
          <w:szCs w:val="24"/>
        </w:rPr>
        <w:t xml:space="preserve">   </w:t>
      </w:r>
      <w:r w:rsidRPr="00C05A2F">
        <w:rPr>
          <w:rFonts w:ascii="Times New Roman" w:hAnsi="Times New Roman" w:cs="Times New Roman"/>
          <w:sz w:val="24"/>
          <w:szCs w:val="24"/>
        </w:rPr>
        <w:t>б) O</w:t>
      </w:r>
      <w:r w:rsidRPr="00C05A2F">
        <w:rPr>
          <w:rFonts w:ascii="Times New Roman" w:hAnsi="Times New Roman" w:cs="Times New Roman"/>
          <w:sz w:val="24"/>
          <w:szCs w:val="24"/>
          <w:vertAlign w:val="subscript"/>
        </w:rPr>
        <w:t>2</w:t>
      </w:r>
      <w:r w:rsidRPr="00C05A2F">
        <w:rPr>
          <w:rStyle w:val="apple-converted-space"/>
          <w:rFonts w:ascii="Times New Roman" w:hAnsi="Times New Roman" w:cs="Times New Roman"/>
          <w:color w:val="333333"/>
          <w:sz w:val="24"/>
          <w:szCs w:val="24"/>
        </w:rPr>
        <w:t xml:space="preserve">   </w:t>
      </w:r>
      <w:r w:rsidR="00DD58C8" w:rsidRPr="00C05A2F">
        <w:rPr>
          <w:rStyle w:val="apple-converted-space"/>
          <w:rFonts w:ascii="Times New Roman" w:hAnsi="Times New Roman" w:cs="Times New Roman"/>
          <w:color w:val="333333"/>
          <w:sz w:val="24"/>
          <w:szCs w:val="24"/>
        </w:rPr>
        <w:t xml:space="preserve">   </w:t>
      </w:r>
      <w:r w:rsidR="002A1954">
        <w:rPr>
          <w:rFonts w:ascii="Times New Roman" w:hAnsi="Times New Roman" w:cs="Times New Roman"/>
          <w:sz w:val="24"/>
          <w:szCs w:val="24"/>
        </w:rPr>
        <w:t>в) HF</w:t>
      </w:r>
      <w:proofErr w:type="gramStart"/>
      <w:r w:rsidR="002A1954">
        <w:rPr>
          <w:rFonts w:ascii="Times New Roman" w:hAnsi="Times New Roman" w:cs="Times New Roman"/>
          <w:sz w:val="24"/>
          <w:szCs w:val="24"/>
        </w:rPr>
        <w:t xml:space="preserve">                                                                                                                                             </w:t>
      </w:r>
      <w:r w:rsidRPr="00C05A2F">
        <w:rPr>
          <w:rStyle w:val="apple-converted-space"/>
          <w:rFonts w:ascii="Times New Roman" w:hAnsi="Times New Roman"/>
          <w:sz w:val="24"/>
          <w:szCs w:val="24"/>
        </w:rPr>
        <w:t>С</w:t>
      </w:r>
      <w:proofErr w:type="gramEnd"/>
      <w:r w:rsidRPr="00C05A2F">
        <w:rPr>
          <w:rStyle w:val="apple-converted-space"/>
          <w:rFonts w:ascii="Times New Roman" w:hAnsi="Times New Roman"/>
          <w:sz w:val="24"/>
          <w:szCs w:val="24"/>
        </w:rPr>
        <w:t xml:space="preserve"> </w:t>
      </w:r>
      <w:r w:rsidRPr="00C05A2F">
        <w:rPr>
          <w:rStyle w:val="af5"/>
          <w:rFonts w:ascii="Times New Roman" w:hAnsi="Times New Roman"/>
          <w:b w:val="0"/>
          <w:sz w:val="24"/>
          <w:szCs w:val="24"/>
        </w:rPr>
        <w:t>3. Определите число электронов, протонов и нейтронов для частиц: </w:t>
      </w:r>
      <w:r w:rsidRPr="00C05A2F">
        <w:rPr>
          <w:rStyle w:val="apple-converted-space"/>
          <w:rFonts w:ascii="Times New Roman" w:hAnsi="Times New Roman"/>
          <w:sz w:val="24"/>
          <w:szCs w:val="24"/>
        </w:rPr>
        <w:t> </w:t>
      </w:r>
      <w:r w:rsidRPr="00C05A2F">
        <w:rPr>
          <w:rStyle w:val="af5"/>
          <w:rFonts w:ascii="Times New Roman" w:hAnsi="Times New Roman"/>
          <w:b w:val="0"/>
          <w:sz w:val="24"/>
          <w:szCs w:val="24"/>
          <w:vertAlign w:val="superscript"/>
        </w:rPr>
        <w:t>39</w:t>
      </w:r>
      <w:r w:rsidRPr="00C05A2F">
        <w:rPr>
          <w:rStyle w:val="af5"/>
          <w:rFonts w:ascii="Times New Roman" w:hAnsi="Times New Roman"/>
          <w:b w:val="0"/>
          <w:sz w:val="24"/>
          <w:szCs w:val="24"/>
        </w:rPr>
        <w:t>K, </w:t>
      </w:r>
      <w:r w:rsidRPr="00C05A2F">
        <w:rPr>
          <w:rStyle w:val="apple-converted-space"/>
          <w:rFonts w:ascii="Times New Roman" w:hAnsi="Times New Roman"/>
          <w:sz w:val="24"/>
          <w:szCs w:val="24"/>
        </w:rPr>
        <w:t> </w:t>
      </w:r>
      <w:r w:rsidRPr="00C05A2F">
        <w:rPr>
          <w:rStyle w:val="af5"/>
          <w:rFonts w:ascii="Times New Roman" w:hAnsi="Times New Roman"/>
          <w:b w:val="0"/>
          <w:sz w:val="24"/>
          <w:szCs w:val="24"/>
          <w:vertAlign w:val="superscript"/>
        </w:rPr>
        <w:t>40</w:t>
      </w:r>
      <w:r w:rsidRPr="00C05A2F">
        <w:rPr>
          <w:rStyle w:val="af5"/>
          <w:rFonts w:ascii="Times New Roman" w:hAnsi="Times New Roman"/>
          <w:b w:val="0"/>
          <w:sz w:val="24"/>
          <w:szCs w:val="24"/>
        </w:rPr>
        <w:t>K.</w:t>
      </w:r>
      <w:r w:rsidR="002A1954">
        <w:rPr>
          <w:rStyle w:val="af5"/>
          <w:rFonts w:ascii="Times New Roman" w:hAnsi="Times New Roman"/>
          <w:b w:val="0"/>
          <w:sz w:val="24"/>
          <w:szCs w:val="24"/>
        </w:rPr>
        <w:t xml:space="preserve">                                </w:t>
      </w:r>
      <w:r w:rsidRPr="00C05A2F">
        <w:rPr>
          <w:rStyle w:val="af5"/>
          <w:rFonts w:ascii="Times New Roman" w:hAnsi="Times New Roman"/>
          <w:b w:val="0"/>
          <w:sz w:val="24"/>
          <w:szCs w:val="24"/>
        </w:rPr>
        <w:t>С 4. Укажите положение натрия в Периодической таблице. Приведите его электронную формулу.</w:t>
      </w:r>
    </w:p>
    <w:p w:rsidR="00C11584" w:rsidRPr="00C05A2F" w:rsidRDefault="003B7217" w:rsidP="00707B19">
      <w:pPr>
        <w:spacing w:line="240" w:lineRule="auto"/>
        <w:jc w:val="center"/>
        <w:rPr>
          <w:rFonts w:ascii="Times New Roman" w:hAnsi="Times New Roman" w:cs="Times New Roman"/>
          <w:b/>
          <w:sz w:val="24"/>
          <w:szCs w:val="24"/>
        </w:rPr>
      </w:pPr>
      <w:r w:rsidRPr="00C05A2F">
        <w:rPr>
          <w:rFonts w:ascii="Times New Roman" w:hAnsi="Times New Roman" w:cs="Times New Roman"/>
          <w:b/>
          <w:sz w:val="24"/>
          <w:szCs w:val="24"/>
        </w:rPr>
        <w:t>К</w:t>
      </w:r>
      <w:r w:rsidR="00C11584" w:rsidRPr="00C05A2F">
        <w:rPr>
          <w:rFonts w:ascii="Times New Roman" w:hAnsi="Times New Roman" w:cs="Times New Roman"/>
          <w:b/>
          <w:sz w:val="24"/>
          <w:szCs w:val="24"/>
        </w:rPr>
        <w:t>онтрольная работа № 2 «Простые вещества»</w:t>
      </w:r>
    </w:p>
    <w:p w:rsidR="00C11584" w:rsidRPr="00C05A2F" w:rsidRDefault="00C11584" w:rsidP="00707B19">
      <w:pPr>
        <w:spacing w:line="240" w:lineRule="auto"/>
        <w:jc w:val="center"/>
        <w:rPr>
          <w:rFonts w:ascii="Times New Roman" w:hAnsi="Times New Roman" w:cs="Times New Roman"/>
          <w:sz w:val="24"/>
          <w:szCs w:val="24"/>
        </w:rPr>
      </w:pPr>
      <w:r w:rsidRPr="00C05A2F">
        <w:rPr>
          <w:rFonts w:ascii="Times New Roman" w:hAnsi="Times New Roman" w:cs="Times New Roman"/>
          <w:sz w:val="24"/>
          <w:szCs w:val="24"/>
        </w:rPr>
        <w:t>Вариант 1</w:t>
      </w:r>
    </w:p>
    <w:p w:rsidR="00C11584" w:rsidRPr="00C05A2F" w:rsidRDefault="00C11584" w:rsidP="00D24A00">
      <w:pPr>
        <w:pStyle w:val="a6"/>
        <w:numPr>
          <w:ilvl w:val="0"/>
          <w:numId w:val="18"/>
        </w:numPr>
        <w:spacing w:line="240" w:lineRule="auto"/>
        <w:rPr>
          <w:rFonts w:ascii="Times New Roman" w:hAnsi="Times New Roman" w:cs="Times New Roman"/>
          <w:sz w:val="24"/>
          <w:szCs w:val="24"/>
        </w:rPr>
      </w:pPr>
      <w:r w:rsidRPr="00C05A2F">
        <w:rPr>
          <w:rFonts w:ascii="Times New Roman" w:hAnsi="Times New Roman" w:cs="Times New Roman"/>
          <w:sz w:val="24"/>
          <w:szCs w:val="24"/>
        </w:rPr>
        <w:t>Какими физическими свойствами обладают металлы: серебро, золото? Где используются эти свойства?</w:t>
      </w:r>
    </w:p>
    <w:p w:rsidR="00C11584" w:rsidRPr="00C05A2F" w:rsidRDefault="00C11584" w:rsidP="00D24A00">
      <w:pPr>
        <w:pStyle w:val="a6"/>
        <w:numPr>
          <w:ilvl w:val="0"/>
          <w:numId w:val="18"/>
        </w:numPr>
        <w:spacing w:line="240" w:lineRule="auto"/>
        <w:rPr>
          <w:rFonts w:ascii="Times New Roman" w:hAnsi="Times New Roman" w:cs="Times New Roman"/>
          <w:sz w:val="24"/>
          <w:szCs w:val="24"/>
        </w:rPr>
      </w:pPr>
      <w:r w:rsidRPr="00C05A2F">
        <w:rPr>
          <w:rFonts w:ascii="Times New Roman" w:hAnsi="Times New Roman" w:cs="Times New Roman"/>
          <w:sz w:val="24"/>
          <w:szCs w:val="24"/>
        </w:rPr>
        <w:t>Какие аллотропные модификации кислорода и фосфора вы знаете? Где эти вещества находят применение?</w:t>
      </w:r>
    </w:p>
    <w:p w:rsidR="00C11584" w:rsidRPr="00C05A2F" w:rsidRDefault="00C11584" w:rsidP="00D24A00">
      <w:pPr>
        <w:pStyle w:val="a6"/>
        <w:numPr>
          <w:ilvl w:val="0"/>
          <w:numId w:val="18"/>
        </w:numPr>
        <w:spacing w:line="240" w:lineRule="auto"/>
        <w:rPr>
          <w:rFonts w:ascii="Times New Roman" w:hAnsi="Times New Roman" w:cs="Times New Roman"/>
          <w:sz w:val="24"/>
          <w:szCs w:val="24"/>
        </w:rPr>
      </w:pPr>
      <w:r w:rsidRPr="00C05A2F">
        <w:rPr>
          <w:rFonts w:ascii="Times New Roman" w:hAnsi="Times New Roman" w:cs="Times New Roman"/>
          <w:sz w:val="24"/>
          <w:szCs w:val="24"/>
        </w:rPr>
        <w:t>Дать характеристику химическим элементам № 12, № 26 по плану:</w:t>
      </w:r>
    </w:p>
    <w:p w:rsidR="00C11584" w:rsidRPr="00C05A2F" w:rsidRDefault="00C11584" w:rsidP="00D24A00">
      <w:pPr>
        <w:pStyle w:val="a6"/>
        <w:spacing w:line="240" w:lineRule="auto"/>
        <w:rPr>
          <w:rFonts w:ascii="Times New Roman" w:hAnsi="Times New Roman" w:cs="Times New Roman"/>
          <w:sz w:val="24"/>
          <w:szCs w:val="24"/>
        </w:rPr>
      </w:pPr>
      <w:r w:rsidRPr="00C05A2F">
        <w:rPr>
          <w:rFonts w:ascii="Times New Roman" w:hAnsi="Times New Roman" w:cs="Times New Roman"/>
          <w:sz w:val="24"/>
          <w:szCs w:val="24"/>
        </w:rPr>
        <w:t>а) положение в ПС</w:t>
      </w:r>
    </w:p>
    <w:p w:rsidR="00C11584" w:rsidRPr="00C05A2F" w:rsidRDefault="00C11584" w:rsidP="00D24A00">
      <w:pPr>
        <w:pStyle w:val="a6"/>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б) строение атома </w:t>
      </w:r>
    </w:p>
    <w:p w:rsidR="00C11584" w:rsidRPr="00C05A2F" w:rsidRDefault="00C11584" w:rsidP="00D24A00">
      <w:pPr>
        <w:pStyle w:val="a6"/>
        <w:spacing w:line="240" w:lineRule="auto"/>
        <w:rPr>
          <w:rFonts w:ascii="Times New Roman" w:hAnsi="Times New Roman" w:cs="Times New Roman"/>
          <w:sz w:val="24"/>
          <w:szCs w:val="24"/>
        </w:rPr>
      </w:pPr>
      <w:r w:rsidRPr="00C05A2F">
        <w:rPr>
          <w:rFonts w:ascii="Times New Roman" w:hAnsi="Times New Roman" w:cs="Times New Roman"/>
          <w:sz w:val="24"/>
          <w:szCs w:val="24"/>
        </w:rPr>
        <w:t>в) электронное строение</w:t>
      </w:r>
    </w:p>
    <w:p w:rsidR="00C11584" w:rsidRPr="00C05A2F" w:rsidRDefault="00C11584" w:rsidP="00D24A00">
      <w:pPr>
        <w:pStyle w:val="a6"/>
        <w:spacing w:line="240" w:lineRule="auto"/>
        <w:rPr>
          <w:rFonts w:ascii="Times New Roman" w:hAnsi="Times New Roman" w:cs="Times New Roman"/>
          <w:sz w:val="24"/>
          <w:szCs w:val="24"/>
        </w:rPr>
      </w:pPr>
      <w:r w:rsidRPr="00C05A2F">
        <w:rPr>
          <w:rFonts w:ascii="Times New Roman" w:hAnsi="Times New Roman" w:cs="Times New Roman"/>
          <w:sz w:val="24"/>
          <w:szCs w:val="24"/>
        </w:rPr>
        <w:t>г)</w:t>
      </w:r>
      <w:r w:rsidR="003B7217" w:rsidRPr="00C05A2F">
        <w:rPr>
          <w:rFonts w:ascii="Times New Roman" w:hAnsi="Times New Roman" w:cs="Times New Roman"/>
          <w:sz w:val="24"/>
          <w:szCs w:val="24"/>
        </w:rPr>
        <w:t xml:space="preserve"> свойства металла или неметалла</w:t>
      </w:r>
    </w:p>
    <w:p w:rsidR="00C11584" w:rsidRPr="00C05A2F" w:rsidRDefault="00C11584" w:rsidP="00D24A00">
      <w:pPr>
        <w:pStyle w:val="a6"/>
        <w:numPr>
          <w:ilvl w:val="0"/>
          <w:numId w:val="18"/>
        </w:numPr>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Решить задачи: </w:t>
      </w:r>
    </w:p>
    <w:p w:rsidR="00C11584" w:rsidRPr="00C05A2F" w:rsidRDefault="00C11584" w:rsidP="00D24A00">
      <w:pPr>
        <w:pStyle w:val="a6"/>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А) В каком соединении больше серы: </w:t>
      </w:r>
      <w:r w:rsidRPr="00C05A2F">
        <w:rPr>
          <w:rFonts w:ascii="Times New Roman" w:hAnsi="Times New Roman" w:cs="Times New Roman"/>
          <w:sz w:val="24"/>
          <w:szCs w:val="24"/>
          <w:lang w:val="en-US"/>
        </w:rPr>
        <w:t>SO</w:t>
      </w:r>
      <w:r w:rsidRPr="00C05A2F">
        <w:rPr>
          <w:rFonts w:ascii="Times New Roman" w:hAnsi="Times New Roman" w:cs="Times New Roman"/>
          <w:sz w:val="24"/>
          <w:szCs w:val="24"/>
          <w:vertAlign w:val="subscript"/>
        </w:rPr>
        <w:t>2</w:t>
      </w:r>
      <w:r w:rsidRPr="00C05A2F">
        <w:rPr>
          <w:rFonts w:ascii="Times New Roman" w:hAnsi="Times New Roman" w:cs="Times New Roman"/>
          <w:sz w:val="24"/>
          <w:szCs w:val="24"/>
        </w:rPr>
        <w:t xml:space="preserve"> </w:t>
      </w:r>
      <w:proofErr w:type="gramStart"/>
      <w:r w:rsidRPr="00C05A2F">
        <w:rPr>
          <w:rFonts w:ascii="Times New Roman" w:hAnsi="Times New Roman" w:cs="Times New Roman"/>
          <w:sz w:val="24"/>
          <w:szCs w:val="24"/>
        </w:rPr>
        <w:t xml:space="preserve">или  </w:t>
      </w:r>
      <w:r w:rsidRPr="00C05A2F">
        <w:rPr>
          <w:rFonts w:ascii="Times New Roman" w:hAnsi="Times New Roman" w:cs="Times New Roman"/>
          <w:sz w:val="24"/>
          <w:szCs w:val="24"/>
          <w:lang w:val="en-US"/>
        </w:rPr>
        <w:t>SO</w:t>
      </w:r>
      <w:r w:rsidRPr="00C05A2F">
        <w:rPr>
          <w:rFonts w:ascii="Times New Roman" w:hAnsi="Times New Roman" w:cs="Times New Roman"/>
          <w:sz w:val="24"/>
          <w:szCs w:val="24"/>
          <w:vertAlign w:val="subscript"/>
        </w:rPr>
        <w:t>3</w:t>
      </w:r>
      <w:proofErr w:type="gramEnd"/>
      <w:r w:rsidRPr="00C05A2F">
        <w:rPr>
          <w:rFonts w:ascii="Times New Roman" w:hAnsi="Times New Roman" w:cs="Times New Roman"/>
          <w:sz w:val="24"/>
          <w:szCs w:val="24"/>
        </w:rPr>
        <w:t>? Подтвердите расчетами.</w:t>
      </w:r>
    </w:p>
    <w:p w:rsidR="00C11584" w:rsidRPr="00C05A2F" w:rsidRDefault="00C11584" w:rsidP="00D24A00">
      <w:pPr>
        <w:pStyle w:val="a6"/>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Б) Найти формулы веществ, если: </w:t>
      </w:r>
      <w:r w:rsidRPr="00C05A2F">
        <w:rPr>
          <w:rFonts w:ascii="Times New Roman" w:hAnsi="Times New Roman" w:cs="Times New Roman"/>
          <w:sz w:val="24"/>
          <w:szCs w:val="24"/>
          <w:lang w:val="en-US"/>
        </w:rPr>
        <w:t>W</w:t>
      </w:r>
      <w:r w:rsidRPr="00C05A2F">
        <w:rPr>
          <w:rFonts w:ascii="Times New Roman" w:hAnsi="Times New Roman" w:cs="Times New Roman"/>
          <w:sz w:val="24"/>
          <w:szCs w:val="24"/>
        </w:rPr>
        <w:t xml:space="preserve"> (</w:t>
      </w:r>
      <w:r w:rsidRPr="00C05A2F">
        <w:rPr>
          <w:rFonts w:ascii="Times New Roman" w:hAnsi="Times New Roman" w:cs="Times New Roman"/>
          <w:sz w:val="24"/>
          <w:szCs w:val="24"/>
          <w:lang w:val="en-US"/>
        </w:rPr>
        <w:t>Fe</w:t>
      </w:r>
      <w:proofErr w:type="gramStart"/>
      <w:r w:rsidRPr="00C05A2F">
        <w:rPr>
          <w:rFonts w:ascii="Times New Roman" w:hAnsi="Times New Roman" w:cs="Times New Roman"/>
          <w:sz w:val="24"/>
          <w:szCs w:val="24"/>
        </w:rPr>
        <w:t>)  –</w:t>
      </w:r>
      <w:proofErr w:type="gramEnd"/>
      <w:r w:rsidRPr="00C05A2F">
        <w:rPr>
          <w:rFonts w:ascii="Times New Roman" w:hAnsi="Times New Roman" w:cs="Times New Roman"/>
          <w:sz w:val="24"/>
          <w:szCs w:val="24"/>
        </w:rPr>
        <w:t xml:space="preserve"> 72, 4%,  </w:t>
      </w:r>
      <w:r w:rsidRPr="00C05A2F">
        <w:rPr>
          <w:rFonts w:ascii="Times New Roman" w:hAnsi="Times New Roman" w:cs="Times New Roman"/>
          <w:sz w:val="24"/>
          <w:szCs w:val="24"/>
          <w:lang w:val="en-US"/>
        </w:rPr>
        <w:t>W</w:t>
      </w:r>
      <w:r w:rsidRPr="00C05A2F">
        <w:rPr>
          <w:rFonts w:ascii="Times New Roman" w:hAnsi="Times New Roman" w:cs="Times New Roman"/>
          <w:sz w:val="24"/>
          <w:szCs w:val="24"/>
        </w:rPr>
        <w:t xml:space="preserve"> (</w:t>
      </w:r>
      <w:r w:rsidRPr="00C05A2F">
        <w:rPr>
          <w:rFonts w:ascii="Times New Roman" w:hAnsi="Times New Roman" w:cs="Times New Roman"/>
          <w:sz w:val="24"/>
          <w:szCs w:val="24"/>
          <w:lang w:val="en-US"/>
        </w:rPr>
        <w:t>O</w:t>
      </w:r>
      <w:r w:rsidRPr="00C05A2F">
        <w:rPr>
          <w:rFonts w:ascii="Times New Roman" w:hAnsi="Times New Roman" w:cs="Times New Roman"/>
          <w:sz w:val="24"/>
          <w:szCs w:val="24"/>
        </w:rPr>
        <w:t>) – 27, 6%.</w:t>
      </w:r>
    </w:p>
    <w:p w:rsidR="00C11584" w:rsidRPr="00C05A2F" w:rsidRDefault="00C11584" w:rsidP="00D24A00">
      <w:pPr>
        <w:pStyle w:val="a6"/>
        <w:spacing w:line="240" w:lineRule="auto"/>
        <w:rPr>
          <w:rFonts w:ascii="Times New Roman" w:hAnsi="Times New Roman" w:cs="Times New Roman"/>
          <w:sz w:val="24"/>
          <w:szCs w:val="24"/>
        </w:rPr>
      </w:pPr>
      <w:r w:rsidRPr="00C05A2F">
        <w:rPr>
          <w:rFonts w:ascii="Times New Roman" w:hAnsi="Times New Roman" w:cs="Times New Roman"/>
          <w:sz w:val="24"/>
          <w:szCs w:val="24"/>
        </w:rPr>
        <w:t>В) Что тяжелее: 2 литра кислорода (</w:t>
      </w:r>
      <w:r w:rsidRPr="00C05A2F">
        <w:rPr>
          <w:rFonts w:ascii="Times New Roman" w:hAnsi="Times New Roman" w:cs="Times New Roman"/>
          <w:sz w:val="24"/>
          <w:szCs w:val="24"/>
          <w:lang w:val="en-US"/>
        </w:rPr>
        <w:t>O</w:t>
      </w:r>
      <w:r w:rsidRPr="00C05A2F">
        <w:rPr>
          <w:rFonts w:ascii="Times New Roman" w:hAnsi="Times New Roman" w:cs="Times New Roman"/>
          <w:sz w:val="24"/>
          <w:szCs w:val="24"/>
          <w:vertAlign w:val="subscript"/>
        </w:rPr>
        <w:t>2</w:t>
      </w:r>
      <w:r w:rsidRPr="00C05A2F">
        <w:rPr>
          <w:rFonts w:ascii="Times New Roman" w:hAnsi="Times New Roman" w:cs="Times New Roman"/>
          <w:sz w:val="24"/>
          <w:szCs w:val="24"/>
        </w:rPr>
        <w:t>) или 3 литра озона (</w:t>
      </w:r>
      <w:r w:rsidRPr="00C05A2F">
        <w:rPr>
          <w:rFonts w:ascii="Times New Roman" w:hAnsi="Times New Roman" w:cs="Times New Roman"/>
          <w:sz w:val="24"/>
          <w:szCs w:val="24"/>
          <w:lang w:val="en-US"/>
        </w:rPr>
        <w:t>O</w:t>
      </w:r>
      <w:r w:rsidRPr="00C05A2F">
        <w:rPr>
          <w:rFonts w:ascii="Times New Roman" w:hAnsi="Times New Roman" w:cs="Times New Roman"/>
          <w:sz w:val="24"/>
          <w:szCs w:val="24"/>
          <w:vertAlign w:val="subscript"/>
        </w:rPr>
        <w:t>3</w:t>
      </w:r>
      <w:r w:rsidR="003B7217" w:rsidRPr="00C05A2F">
        <w:rPr>
          <w:rFonts w:ascii="Times New Roman" w:hAnsi="Times New Roman" w:cs="Times New Roman"/>
          <w:sz w:val="24"/>
          <w:szCs w:val="24"/>
        </w:rPr>
        <w:t xml:space="preserve">)?  </w:t>
      </w:r>
    </w:p>
    <w:p w:rsidR="00C11584" w:rsidRPr="00C05A2F" w:rsidRDefault="00C11584" w:rsidP="00707B19">
      <w:pPr>
        <w:spacing w:line="240" w:lineRule="auto"/>
        <w:jc w:val="center"/>
        <w:rPr>
          <w:rFonts w:ascii="Times New Roman" w:hAnsi="Times New Roman" w:cs="Times New Roman"/>
          <w:sz w:val="24"/>
          <w:szCs w:val="24"/>
        </w:rPr>
      </w:pPr>
      <w:r w:rsidRPr="00C05A2F">
        <w:rPr>
          <w:rFonts w:ascii="Times New Roman" w:hAnsi="Times New Roman" w:cs="Times New Roman"/>
          <w:sz w:val="24"/>
          <w:szCs w:val="24"/>
        </w:rPr>
        <w:t>Вариант 2</w:t>
      </w:r>
    </w:p>
    <w:p w:rsidR="00C11584" w:rsidRPr="00C05A2F" w:rsidRDefault="00C11584" w:rsidP="00712E22">
      <w:pPr>
        <w:pStyle w:val="a6"/>
        <w:numPr>
          <w:ilvl w:val="0"/>
          <w:numId w:val="19"/>
        </w:numPr>
        <w:spacing w:line="240" w:lineRule="auto"/>
        <w:rPr>
          <w:rFonts w:ascii="Times New Roman" w:hAnsi="Times New Roman" w:cs="Times New Roman"/>
          <w:sz w:val="24"/>
          <w:szCs w:val="24"/>
        </w:rPr>
      </w:pPr>
      <w:r w:rsidRPr="00C05A2F">
        <w:rPr>
          <w:rFonts w:ascii="Times New Roman" w:hAnsi="Times New Roman" w:cs="Times New Roman"/>
          <w:sz w:val="24"/>
          <w:szCs w:val="24"/>
        </w:rPr>
        <w:t>Какими физическими свойствами обладают металлы: медь, алюминий? Где используются эти свойства?</w:t>
      </w:r>
    </w:p>
    <w:p w:rsidR="00C11584" w:rsidRPr="00C05A2F" w:rsidRDefault="00C11584" w:rsidP="00712E22">
      <w:pPr>
        <w:pStyle w:val="a6"/>
        <w:numPr>
          <w:ilvl w:val="0"/>
          <w:numId w:val="19"/>
        </w:numPr>
        <w:spacing w:line="240" w:lineRule="auto"/>
        <w:rPr>
          <w:rFonts w:ascii="Times New Roman" w:hAnsi="Times New Roman" w:cs="Times New Roman"/>
          <w:sz w:val="24"/>
          <w:szCs w:val="24"/>
        </w:rPr>
      </w:pPr>
      <w:r w:rsidRPr="00C05A2F">
        <w:rPr>
          <w:rFonts w:ascii="Times New Roman" w:hAnsi="Times New Roman" w:cs="Times New Roman"/>
          <w:sz w:val="24"/>
          <w:szCs w:val="24"/>
        </w:rPr>
        <w:t>Какие аллотропные модификации углерода и олова вы знаете? Где эти вещества находят применение?</w:t>
      </w:r>
    </w:p>
    <w:p w:rsidR="00C11584" w:rsidRPr="00C05A2F" w:rsidRDefault="00C11584" w:rsidP="00712E22">
      <w:pPr>
        <w:pStyle w:val="a6"/>
        <w:numPr>
          <w:ilvl w:val="0"/>
          <w:numId w:val="19"/>
        </w:numPr>
        <w:spacing w:after="0" w:line="240" w:lineRule="auto"/>
        <w:rPr>
          <w:rFonts w:ascii="Times New Roman" w:hAnsi="Times New Roman" w:cs="Times New Roman"/>
          <w:sz w:val="24"/>
          <w:szCs w:val="24"/>
        </w:rPr>
      </w:pPr>
      <w:r w:rsidRPr="00C05A2F">
        <w:rPr>
          <w:rFonts w:ascii="Times New Roman" w:hAnsi="Times New Roman" w:cs="Times New Roman"/>
          <w:sz w:val="24"/>
          <w:szCs w:val="24"/>
        </w:rPr>
        <w:t>Дать характеристику химическим элементам № 13, № 24  по плану:</w:t>
      </w:r>
    </w:p>
    <w:p w:rsidR="00C11584" w:rsidRPr="00C05A2F" w:rsidRDefault="00C11584" w:rsidP="00712E22">
      <w:pPr>
        <w:pStyle w:val="a6"/>
        <w:spacing w:line="240" w:lineRule="auto"/>
        <w:rPr>
          <w:rFonts w:ascii="Times New Roman" w:hAnsi="Times New Roman" w:cs="Times New Roman"/>
          <w:sz w:val="24"/>
          <w:szCs w:val="24"/>
        </w:rPr>
      </w:pPr>
      <w:r w:rsidRPr="00C05A2F">
        <w:rPr>
          <w:rFonts w:ascii="Times New Roman" w:hAnsi="Times New Roman" w:cs="Times New Roman"/>
          <w:sz w:val="24"/>
          <w:szCs w:val="24"/>
        </w:rPr>
        <w:t>а) положение в ПС</w:t>
      </w:r>
    </w:p>
    <w:p w:rsidR="00C11584" w:rsidRPr="00C05A2F" w:rsidRDefault="00C11584" w:rsidP="00712E22">
      <w:pPr>
        <w:pStyle w:val="a6"/>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б) строение атома </w:t>
      </w:r>
    </w:p>
    <w:p w:rsidR="00C11584" w:rsidRPr="00C05A2F" w:rsidRDefault="00C11584" w:rsidP="00712E22">
      <w:pPr>
        <w:pStyle w:val="a6"/>
        <w:spacing w:line="240" w:lineRule="auto"/>
        <w:rPr>
          <w:rFonts w:ascii="Times New Roman" w:hAnsi="Times New Roman" w:cs="Times New Roman"/>
          <w:sz w:val="24"/>
          <w:szCs w:val="24"/>
        </w:rPr>
      </w:pPr>
      <w:r w:rsidRPr="00C05A2F">
        <w:rPr>
          <w:rFonts w:ascii="Times New Roman" w:hAnsi="Times New Roman" w:cs="Times New Roman"/>
          <w:sz w:val="24"/>
          <w:szCs w:val="24"/>
        </w:rPr>
        <w:lastRenderedPageBreak/>
        <w:t>в) электронное строение</w:t>
      </w:r>
    </w:p>
    <w:p w:rsidR="00C11584" w:rsidRPr="00C05A2F" w:rsidRDefault="00C11584" w:rsidP="00712E22">
      <w:pPr>
        <w:pStyle w:val="a6"/>
        <w:spacing w:line="240" w:lineRule="auto"/>
        <w:rPr>
          <w:rFonts w:ascii="Times New Roman" w:hAnsi="Times New Roman" w:cs="Times New Roman"/>
          <w:sz w:val="24"/>
          <w:szCs w:val="24"/>
        </w:rPr>
      </w:pPr>
      <w:r w:rsidRPr="00C05A2F">
        <w:rPr>
          <w:rFonts w:ascii="Times New Roman" w:hAnsi="Times New Roman" w:cs="Times New Roman"/>
          <w:sz w:val="24"/>
          <w:szCs w:val="24"/>
        </w:rPr>
        <w:t>г)</w:t>
      </w:r>
      <w:r w:rsidR="003B7217" w:rsidRPr="00C05A2F">
        <w:rPr>
          <w:rFonts w:ascii="Times New Roman" w:hAnsi="Times New Roman" w:cs="Times New Roman"/>
          <w:sz w:val="24"/>
          <w:szCs w:val="24"/>
        </w:rPr>
        <w:t xml:space="preserve"> свойства металла или неметалла</w:t>
      </w:r>
    </w:p>
    <w:p w:rsidR="00C11584" w:rsidRPr="00C05A2F" w:rsidRDefault="00C11584" w:rsidP="00712E22">
      <w:pPr>
        <w:pStyle w:val="a6"/>
        <w:numPr>
          <w:ilvl w:val="0"/>
          <w:numId w:val="19"/>
        </w:numPr>
        <w:spacing w:line="240" w:lineRule="auto"/>
        <w:rPr>
          <w:rFonts w:ascii="Times New Roman" w:hAnsi="Times New Roman" w:cs="Times New Roman"/>
          <w:sz w:val="24"/>
          <w:szCs w:val="24"/>
        </w:rPr>
      </w:pPr>
      <w:r w:rsidRPr="00C05A2F">
        <w:rPr>
          <w:rFonts w:ascii="Times New Roman" w:hAnsi="Times New Roman" w:cs="Times New Roman"/>
          <w:sz w:val="24"/>
          <w:szCs w:val="24"/>
        </w:rPr>
        <w:t>Решить задачи:</w:t>
      </w:r>
    </w:p>
    <w:p w:rsidR="00C11584" w:rsidRPr="00C05A2F" w:rsidRDefault="00C11584" w:rsidP="00712E22">
      <w:pPr>
        <w:pStyle w:val="a6"/>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А) В каком соединении больше меди: </w:t>
      </w:r>
      <w:proofErr w:type="spellStart"/>
      <w:proofErr w:type="gramStart"/>
      <w:r w:rsidRPr="00C05A2F">
        <w:rPr>
          <w:rFonts w:ascii="Times New Roman" w:hAnsi="Times New Roman" w:cs="Times New Roman"/>
          <w:sz w:val="24"/>
          <w:szCs w:val="24"/>
          <w:lang w:val="en-US"/>
        </w:rPr>
        <w:t>CuO</w:t>
      </w:r>
      <w:proofErr w:type="spellEnd"/>
      <w:r w:rsidRPr="00C05A2F">
        <w:rPr>
          <w:rFonts w:ascii="Times New Roman" w:hAnsi="Times New Roman" w:cs="Times New Roman"/>
          <w:sz w:val="24"/>
          <w:szCs w:val="24"/>
        </w:rPr>
        <w:t xml:space="preserve">  или</w:t>
      </w:r>
      <w:proofErr w:type="gramEnd"/>
      <w:r w:rsidRPr="00C05A2F">
        <w:rPr>
          <w:rFonts w:ascii="Times New Roman" w:hAnsi="Times New Roman" w:cs="Times New Roman"/>
          <w:sz w:val="24"/>
          <w:szCs w:val="24"/>
        </w:rPr>
        <w:t xml:space="preserve"> </w:t>
      </w:r>
      <w:r w:rsidRPr="00C05A2F">
        <w:rPr>
          <w:rFonts w:ascii="Times New Roman" w:hAnsi="Times New Roman" w:cs="Times New Roman"/>
          <w:sz w:val="24"/>
          <w:szCs w:val="24"/>
          <w:lang w:val="en-US"/>
        </w:rPr>
        <w:t>Cu</w:t>
      </w:r>
      <w:r w:rsidRPr="00C05A2F">
        <w:rPr>
          <w:rFonts w:ascii="Times New Roman" w:hAnsi="Times New Roman" w:cs="Times New Roman"/>
          <w:sz w:val="24"/>
          <w:szCs w:val="24"/>
          <w:vertAlign w:val="subscript"/>
        </w:rPr>
        <w:t>2</w:t>
      </w:r>
      <w:r w:rsidRPr="00C05A2F">
        <w:rPr>
          <w:rFonts w:ascii="Times New Roman" w:hAnsi="Times New Roman" w:cs="Times New Roman"/>
          <w:sz w:val="24"/>
          <w:szCs w:val="24"/>
          <w:lang w:val="en-US"/>
        </w:rPr>
        <w:t>O</w:t>
      </w:r>
      <w:r w:rsidRPr="00C05A2F">
        <w:rPr>
          <w:rFonts w:ascii="Times New Roman" w:hAnsi="Times New Roman" w:cs="Times New Roman"/>
          <w:sz w:val="24"/>
          <w:szCs w:val="24"/>
        </w:rPr>
        <w:t>? Подтвердите расчетами.</w:t>
      </w:r>
    </w:p>
    <w:p w:rsidR="00C11584" w:rsidRPr="00C05A2F" w:rsidRDefault="00C11584" w:rsidP="00712E22">
      <w:pPr>
        <w:pStyle w:val="a6"/>
        <w:spacing w:line="240" w:lineRule="auto"/>
        <w:rPr>
          <w:rFonts w:ascii="Times New Roman" w:hAnsi="Times New Roman" w:cs="Times New Roman"/>
          <w:sz w:val="24"/>
          <w:szCs w:val="24"/>
        </w:rPr>
      </w:pPr>
      <w:r w:rsidRPr="00C05A2F">
        <w:rPr>
          <w:rFonts w:ascii="Times New Roman" w:hAnsi="Times New Roman" w:cs="Times New Roman"/>
          <w:sz w:val="24"/>
          <w:szCs w:val="24"/>
        </w:rPr>
        <w:t xml:space="preserve">Б) Найти формулы веществ, если: </w:t>
      </w:r>
      <w:r w:rsidRPr="00C05A2F">
        <w:rPr>
          <w:rFonts w:ascii="Times New Roman" w:hAnsi="Times New Roman" w:cs="Times New Roman"/>
          <w:sz w:val="24"/>
          <w:szCs w:val="24"/>
          <w:lang w:val="en-US"/>
        </w:rPr>
        <w:t>W</w:t>
      </w:r>
      <w:r w:rsidRPr="00C05A2F">
        <w:rPr>
          <w:rFonts w:ascii="Times New Roman" w:hAnsi="Times New Roman" w:cs="Times New Roman"/>
          <w:sz w:val="24"/>
          <w:szCs w:val="24"/>
        </w:rPr>
        <w:t xml:space="preserve"> (</w:t>
      </w:r>
      <w:proofErr w:type="spellStart"/>
      <w:r w:rsidRPr="00C05A2F">
        <w:rPr>
          <w:rFonts w:ascii="Times New Roman" w:hAnsi="Times New Roman" w:cs="Times New Roman"/>
          <w:sz w:val="24"/>
          <w:szCs w:val="24"/>
          <w:lang w:val="en-US"/>
        </w:rPr>
        <w:t>Ca</w:t>
      </w:r>
      <w:proofErr w:type="spellEnd"/>
      <w:r w:rsidRPr="00C05A2F">
        <w:rPr>
          <w:rFonts w:ascii="Times New Roman" w:hAnsi="Times New Roman" w:cs="Times New Roman"/>
          <w:sz w:val="24"/>
          <w:szCs w:val="24"/>
        </w:rPr>
        <w:t xml:space="preserve">) – 40%, </w:t>
      </w:r>
      <w:r w:rsidRPr="00C05A2F">
        <w:rPr>
          <w:rFonts w:ascii="Times New Roman" w:hAnsi="Times New Roman" w:cs="Times New Roman"/>
          <w:sz w:val="24"/>
          <w:szCs w:val="24"/>
          <w:lang w:val="en-US"/>
        </w:rPr>
        <w:t>W</w:t>
      </w:r>
      <w:r w:rsidRPr="00C05A2F">
        <w:rPr>
          <w:rFonts w:ascii="Times New Roman" w:hAnsi="Times New Roman" w:cs="Times New Roman"/>
          <w:sz w:val="24"/>
          <w:szCs w:val="24"/>
        </w:rPr>
        <w:t xml:space="preserve"> (</w:t>
      </w:r>
      <w:r w:rsidRPr="00C05A2F">
        <w:rPr>
          <w:rFonts w:ascii="Times New Roman" w:hAnsi="Times New Roman" w:cs="Times New Roman"/>
          <w:sz w:val="24"/>
          <w:szCs w:val="24"/>
          <w:lang w:val="en-US"/>
        </w:rPr>
        <w:t>C</w:t>
      </w:r>
      <w:r w:rsidRPr="00C05A2F">
        <w:rPr>
          <w:rFonts w:ascii="Times New Roman" w:hAnsi="Times New Roman" w:cs="Times New Roman"/>
          <w:sz w:val="24"/>
          <w:szCs w:val="24"/>
        </w:rPr>
        <w:t xml:space="preserve">) -12%, </w:t>
      </w:r>
      <w:r w:rsidRPr="00C05A2F">
        <w:rPr>
          <w:rFonts w:ascii="Times New Roman" w:hAnsi="Times New Roman" w:cs="Times New Roman"/>
          <w:sz w:val="24"/>
          <w:szCs w:val="24"/>
          <w:lang w:val="en-US"/>
        </w:rPr>
        <w:t>W</w:t>
      </w:r>
      <w:r w:rsidRPr="00C05A2F">
        <w:rPr>
          <w:rFonts w:ascii="Times New Roman" w:hAnsi="Times New Roman" w:cs="Times New Roman"/>
          <w:sz w:val="24"/>
          <w:szCs w:val="24"/>
        </w:rPr>
        <w:t xml:space="preserve"> (</w:t>
      </w:r>
      <w:r w:rsidRPr="00C05A2F">
        <w:rPr>
          <w:rFonts w:ascii="Times New Roman" w:hAnsi="Times New Roman" w:cs="Times New Roman"/>
          <w:sz w:val="24"/>
          <w:szCs w:val="24"/>
          <w:lang w:val="en-US"/>
        </w:rPr>
        <w:t>O</w:t>
      </w:r>
      <w:r w:rsidRPr="00C05A2F">
        <w:rPr>
          <w:rFonts w:ascii="Times New Roman" w:hAnsi="Times New Roman" w:cs="Times New Roman"/>
          <w:sz w:val="24"/>
          <w:szCs w:val="24"/>
        </w:rPr>
        <w:t>) – 48%.</w:t>
      </w:r>
    </w:p>
    <w:p w:rsidR="00C11584" w:rsidRPr="00C05A2F" w:rsidRDefault="00C11584" w:rsidP="00712E22">
      <w:pPr>
        <w:pStyle w:val="a6"/>
        <w:spacing w:line="240" w:lineRule="auto"/>
        <w:rPr>
          <w:rFonts w:ascii="Times New Roman" w:hAnsi="Times New Roman" w:cs="Times New Roman"/>
          <w:sz w:val="24"/>
          <w:szCs w:val="24"/>
        </w:rPr>
      </w:pPr>
      <w:r w:rsidRPr="00C05A2F">
        <w:rPr>
          <w:rFonts w:ascii="Times New Roman" w:hAnsi="Times New Roman" w:cs="Times New Roman"/>
          <w:sz w:val="24"/>
          <w:szCs w:val="24"/>
        </w:rPr>
        <w:t>В) Что тяжелее: 3 литра азота (</w:t>
      </w:r>
      <w:r w:rsidRPr="00C05A2F">
        <w:rPr>
          <w:rFonts w:ascii="Times New Roman" w:hAnsi="Times New Roman" w:cs="Times New Roman"/>
          <w:sz w:val="24"/>
          <w:szCs w:val="24"/>
          <w:lang w:val="en-US"/>
        </w:rPr>
        <w:t>N</w:t>
      </w:r>
      <w:r w:rsidRPr="00C05A2F">
        <w:rPr>
          <w:rFonts w:ascii="Times New Roman" w:hAnsi="Times New Roman" w:cs="Times New Roman"/>
          <w:sz w:val="24"/>
          <w:szCs w:val="24"/>
          <w:vertAlign w:val="subscript"/>
        </w:rPr>
        <w:t>2</w:t>
      </w:r>
      <w:r w:rsidRPr="00C05A2F">
        <w:rPr>
          <w:rFonts w:ascii="Times New Roman" w:hAnsi="Times New Roman" w:cs="Times New Roman"/>
          <w:sz w:val="24"/>
          <w:szCs w:val="24"/>
        </w:rPr>
        <w:t>) или 2 литра хлора (</w:t>
      </w:r>
      <w:r w:rsidRPr="00C05A2F">
        <w:rPr>
          <w:rFonts w:ascii="Times New Roman" w:hAnsi="Times New Roman" w:cs="Times New Roman"/>
          <w:sz w:val="24"/>
          <w:szCs w:val="24"/>
          <w:lang w:val="en-US"/>
        </w:rPr>
        <w:t>CI</w:t>
      </w:r>
      <w:r w:rsidRPr="00C05A2F">
        <w:rPr>
          <w:rFonts w:ascii="Times New Roman" w:hAnsi="Times New Roman" w:cs="Times New Roman"/>
          <w:sz w:val="24"/>
          <w:szCs w:val="24"/>
          <w:vertAlign w:val="subscript"/>
        </w:rPr>
        <w:t>2</w:t>
      </w:r>
      <w:r w:rsidR="003B7217" w:rsidRPr="00C05A2F">
        <w:rPr>
          <w:rFonts w:ascii="Times New Roman" w:hAnsi="Times New Roman" w:cs="Times New Roman"/>
          <w:sz w:val="24"/>
          <w:szCs w:val="24"/>
        </w:rPr>
        <w:t>)?</w:t>
      </w:r>
    </w:p>
    <w:p w:rsidR="00C76C16" w:rsidRPr="00C05A2F" w:rsidRDefault="00C76C16" w:rsidP="00C76C16">
      <w:pPr>
        <w:pStyle w:val="c0"/>
        <w:shd w:val="clear" w:color="auto" w:fill="FFFFFF"/>
        <w:spacing w:before="0" w:beforeAutospacing="0" w:after="0" w:afterAutospacing="0"/>
        <w:jc w:val="center"/>
        <w:rPr>
          <w:b/>
          <w:bCs/>
          <w:iCs/>
          <w:color w:val="000000"/>
        </w:rPr>
      </w:pPr>
      <w:r w:rsidRPr="00C05A2F">
        <w:rPr>
          <w:b/>
          <w:bCs/>
          <w:iCs/>
          <w:color w:val="000000"/>
        </w:rPr>
        <w:t>Контрольная работа № 3 «Соединения химических элементов»</w:t>
      </w:r>
    </w:p>
    <w:p w:rsidR="00C76C16" w:rsidRPr="00C05A2F" w:rsidRDefault="00C76C16" w:rsidP="00C76C16">
      <w:pPr>
        <w:pStyle w:val="c0"/>
        <w:shd w:val="clear" w:color="auto" w:fill="FFFFFF"/>
        <w:spacing w:before="0" w:beforeAutospacing="0" w:after="0" w:afterAutospacing="0"/>
        <w:jc w:val="center"/>
        <w:rPr>
          <w:b/>
          <w:bCs/>
          <w:iCs/>
          <w:color w:val="000000"/>
        </w:rPr>
      </w:pPr>
    </w:p>
    <w:p w:rsidR="00C76C16" w:rsidRPr="00C05A2F" w:rsidRDefault="00C76C16" w:rsidP="00C76C16">
      <w:pPr>
        <w:pStyle w:val="c0"/>
        <w:shd w:val="clear" w:color="auto" w:fill="FFFFFF"/>
        <w:spacing w:before="0" w:beforeAutospacing="0" w:after="0" w:afterAutospacing="0"/>
        <w:jc w:val="center"/>
        <w:rPr>
          <w:bCs/>
          <w:iCs/>
          <w:color w:val="000000"/>
        </w:rPr>
      </w:pPr>
      <w:r w:rsidRPr="00C05A2F">
        <w:rPr>
          <w:bCs/>
          <w:iCs/>
          <w:color w:val="000000"/>
        </w:rPr>
        <w:t>Вариант 1.</w:t>
      </w:r>
    </w:p>
    <w:p w:rsidR="00C76C16" w:rsidRPr="00C05A2F" w:rsidRDefault="00C76C16" w:rsidP="00C76C16">
      <w:pPr>
        <w:pStyle w:val="c0"/>
        <w:shd w:val="clear" w:color="auto" w:fill="FFFFFF"/>
        <w:spacing w:before="0" w:beforeAutospacing="0" w:after="0" w:afterAutospacing="0"/>
        <w:rPr>
          <w:bCs/>
          <w:iCs/>
          <w:color w:val="000000"/>
        </w:rPr>
      </w:pPr>
    </w:p>
    <w:p w:rsidR="00C76C16" w:rsidRPr="00C05A2F" w:rsidRDefault="00C76C16" w:rsidP="00C76C16">
      <w:pPr>
        <w:pStyle w:val="a5"/>
        <w:shd w:val="clear" w:color="auto" w:fill="FFFFFF"/>
        <w:spacing w:before="0" w:beforeAutospacing="0" w:after="0" w:afterAutospacing="0"/>
        <w:rPr>
          <w:color w:val="000000"/>
        </w:rPr>
      </w:pPr>
      <w:r w:rsidRPr="00C05A2F">
        <w:rPr>
          <w:color w:val="000000"/>
        </w:rPr>
        <w:t xml:space="preserve">1. Выпишите отдельно формулы оксидов, оснований, кислот этими солей. Дайте </w:t>
      </w:r>
    </w:p>
    <w:p w:rsidR="00C76C16" w:rsidRPr="00B23919" w:rsidRDefault="00C76C16" w:rsidP="00C76C16">
      <w:pPr>
        <w:pStyle w:val="a5"/>
        <w:shd w:val="clear" w:color="auto" w:fill="FFFFFF"/>
        <w:spacing w:before="0" w:beforeAutospacing="0" w:after="0" w:afterAutospacing="0"/>
        <w:rPr>
          <w:color w:val="000000"/>
          <w:lang w:val="en-US"/>
        </w:rPr>
      </w:pPr>
      <w:r w:rsidRPr="00C05A2F">
        <w:rPr>
          <w:color w:val="000000"/>
        </w:rPr>
        <w:t xml:space="preserve">     названия</w:t>
      </w:r>
      <w:r w:rsidRPr="00B23919">
        <w:rPr>
          <w:color w:val="000000"/>
          <w:lang w:val="en-US"/>
        </w:rPr>
        <w:t xml:space="preserve">   </w:t>
      </w:r>
      <w:r w:rsidRPr="00C05A2F">
        <w:rPr>
          <w:color w:val="000000"/>
        </w:rPr>
        <w:t>этим</w:t>
      </w:r>
      <w:r w:rsidRPr="00B23919">
        <w:rPr>
          <w:color w:val="000000"/>
          <w:lang w:val="en-US"/>
        </w:rPr>
        <w:t xml:space="preserve"> </w:t>
      </w:r>
      <w:r w:rsidRPr="00C05A2F">
        <w:rPr>
          <w:color w:val="000000"/>
        </w:rPr>
        <w:t>веществам</w:t>
      </w:r>
      <w:r w:rsidRPr="00B23919">
        <w:rPr>
          <w:color w:val="000000"/>
          <w:lang w:val="en-US"/>
        </w:rPr>
        <w:t xml:space="preserve">.  </w:t>
      </w:r>
      <w:proofErr w:type="spellStart"/>
      <w:r w:rsidRPr="00C05A2F">
        <w:rPr>
          <w:color w:val="000000"/>
          <w:lang w:val="en-US"/>
        </w:rPr>
        <w:t>NaOH</w:t>
      </w:r>
      <w:proofErr w:type="spellEnd"/>
      <w:r w:rsidRPr="00B23919">
        <w:rPr>
          <w:color w:val="000000"/>
          <w:lang w:val="en-US"/>
        </w:rPr>
        <w:t xml:space="preserve">, </w:t>
      </w:r>
      <w:proofErr w:type="spellStart"/>
      <w:proofErr w:type="gramStart"/>
      <w:r w:rsidRPr="00C05A2F">
        <w:rPr>
          <w:color w:val="000000"/>
          <w:lang w:val="en-US"/>
        </w:rPr>
        <w:t>Ca</w:t>
      </w:r>
      <w:proofErr w:type="spellEnd"/>
      <w:r w:rsidRPr="00B23919">
        <w:rPr>
          <w:color w:val="000000"/>
          <w:lang w:val="en-US"/>
        </w:rPr>
        <w:t>(</w:t>
      </w:r>
      <w:proofErr w:type="gramEnd"/>
      <w:r w:rsidRPr="00C05A2F">
        <w:rPr>
          <w:color w:val="000000"/>
          <w:lang w:val="en-US"/>
        </w:rPr>
        <w:t>NO</w:t>
      </w:r>
      <w:r w:rsidRPr="00B23919">
        <w:rPr>
          <w:color w:val="000000"/>
          <w:vertAlign w:val="subscript"/>
          <w:lang w:val="en-US"/>
        </w:rPr>
        <w:t>3</w:t>
      </w:r>
      <w:r w:rsidRPr="00B23919">
        <w:rPr>
          <w:color w:val="000000"/>
          <w:lang w:val="en-US"/>
        </w:rPr>
        <w:t>)</w:t>
      </w:r>
      <w:r w:rsidRPr="00B23919">
        <w:rPr>
          <w:color w:val="000000"/>
          <w:vertAlign w:val="subscript"/>
          <w:lang w:val="en-US"/>
        </w:rPr>
        <w:t>2</w:t>
      </w:r>
      <w:r w:rsidRPr="00B23919">
        <w:rPr>
          <w:color w:val="000000"/>
          <w:lang w:val="en-US"/>
        </w:rPr>
        <w:t xml:space="preserve">, </w:t>
      </w:r>
      <w:r w:rsidRPr="00C05A2F">
        <w:rPr>
          <w:color w:val="000000"/>
          <w:lang w:val="en-US"/>
        </w:rPr>
        <w:t>H</w:t>
      </w:r>
      <w:r w:rsidRPr="00B23919">
        <w:rPr>
          <w:color w:val="000000"/>
          <w:vertAlign w:val="subscript"/>
          <w:lang w:val="en-US"/>
        </w:rPr>
        <w:t>3</w:t>
      </w:r>
      <w:r w:rsidRPr="00C05A2F">
        <w:rPr>
          <w:color w:val="000000"/>
          <w:lang w:val="en-US"/>
        </w:rPr>
        <w:t>PO</w:t>
      </w:r>
      <w:r w:rsidRPr="00B23919">
        <w:rPr>
          <w:color w:val="000000"/>
          <w:vertAlign w:val="subscript"/>
          <w:lang w:val="en-US"/>
        </w:rPr>
        <w:t>4</w:t>
      </w:r>
      <w:r w:rsidRPr="00B23919">
        <w:rPr>
          <w:color w:val="000000"/>
          <w:lang w:val="en-US"/>
        </w:rPr>
        <w:t xml:space="preserve">, </w:t>
      </w:r>
      <w:r w:rsidRPr="00C05A2F">
        <w:rPr>
          <w:color w:val="000000"/>
          <w:lang w:val="en-US"/>
        </w:rPr>
        <w:t>CO</w:t>
      </w:r>
      <w:r w:rsidRPr="00B23919">
        <w:rPr>
          <w:color w:val="000000"/>
          <w:vertAlign w:val="subscript"/>
          <w:lang w:val="en-US"/>
        </w:rPr>
        <w:t>2</w:t>
      </w:r>
      <w:r w:rsidRPr="00B23919">
        <w:rPr>
          <w:color w:val="000000"/>
          <w:lang w:val="en-US"/>
        </w:rPr>
        <w:t xml:space="preserve">, </w:t>
      </w:r>
      <w:proofErr w:type="spellStart"/>
      <w:r w:rsidRPr="00C05A2F">
        <w:rPr>
          <w:color w:val="000000"/>
          <w:lang w:val="en-US"/>
        </w:rPr>
        <w:t>LiOH</w:t>
      </w:r>
      <w:proofErr w:type="spellEnd"/>
      <w:r w:rsidRPr="00B23919">
        <w:rPr>
          <w:color w:val="000000"/>
          <w:lang w:val="en-US"/>
        </w:rPr>
        <w:t xml:space="preserve">, </w:t>
      </w:r>
      <w:r w:rsidRPr="00C05A2F">
        <w:rPr>
          <w:color w:val="000000"/>
          <w:lang w:val="en-US"/>
        </w:rPr>
        <w:t>SO</w:t>
      </w:r>
      <w:r w:rsidRPr="00B23919">
        <w:rPr>
          <w:color w:val="000000"/>
          <w:vertAlign w:val="subscript"/>
          <w:lang w:val="en-US"/>
        </w:rPr>
        <w:t>2</w:t>
      </w:r>
      <w:r w:rsidRPr="00B23919">
        <w:rPr>
          <w:color w:val="000000"/>
          <w:lang w:val="en-US"/>
        </w:rPr>
        <w:t xml:space="preserve">, </w:t>
      </w:r>
      <w:r w:rsidRPr="00C05A2F">
        <w:rPr>
          <w:color w:val="000000"/>
          <w:lang w:val="en-US"/>
        </w:rPr>
        <w:t>H</w:t>
      </w:r>
      <w:r w:rsidRPr="00B23919">
        <w:rPr>
          <w:color w:val="000000"/>
          <w:vertAlign w:val="subscript"/>
          <w:lang w:val="en-US"/>
        </w:rPr>
        <w:t>2</w:t>
      </w:r>
      <w:r w:rsidRPr="00C05A2F">
        <w:rPr>
          <w:color w:val="000000"/>
          <w:lang w:val="en-US"/>
        </w:rPr>
        <w:t>SO</w:t>
      </w:r>
      <w:r w:rsidRPr="00B23919">
        <w:rPr>
          <w:color w:val="000000"/>
          <w:vertAlign w:val="subscript"/>
          <w:lang w:val="en-US"/>
        </w:rPr>
        <w:t>4</w:t>
      </w:r>
      <w:r w:rsidRPr="00B23919">
        <w:rPr>
          <w:color w:val="000000"/>
          <w:lang w:val="en-US"/>
        </w:rPr>
        <w:t xml:space="preserve">, </w:t>
      </w:r>
      <w:r w:rsidRPr="00C05A2F">
        <w:rPr>
          <w:color w:val="000000"/>
          <w:lang w:val="en-US"/>
        </w:rPr>
        <w:t>KOH</w:t>
      </w:r>
      <w:r w:rsidRPr="00B23919">
        <w:rPr>
          <w:color w:val="000000"/>
          <w:lang w:val="en-US"/>
        </w:rPr>
        <w:t>.</w:t>
      </w:r>
    </w:p>
    <w:p w:rsidR="00C76C16" w:rsidRPr="00707B19" w:rsidRDefault="00C76C16" w:rsidP="00C76C16">
      <w:pPr>
        <w:pStyle w:val="a5"/>
        <w:shd w:val="clear" w:color="auto" w:fill="FFFFFF"/>
        <w:spacing w:before="0" w:beforeAutospacing="0" w:after="0" w:afterAutospacing="0"/>
      </w:pPr>
      <w:r w:rsidRPr="00C05A2F">
        <w:rPr>
          <w:color w:val="333333"/>
        </w:rPr>
        <w:t xml:space="preserve">2. </w:t>
      </w:r>
      <w:r w:rsidRPr="00707B19">
        <w:t xml:space="preserve">Соотнесите. </w:t>
      </w:r>
      <w:r w:rsidRPr="00707B19">
        <w:br/>
        <w:t xml:space="preserve"> </w:t>
      </w:r>
      <w:r>
        <w:t xml:space="preserve">    Формула соединения:  1. Н</w:t>
      </w:r>
      <w:r w:rsidRPr="007C1FAA">
        <w:rPr>
          <w:vertAlign w:val="subscript"/>
        </w:rPr>
        <w:t>2</w:t>
      </w:r>
      <w:r>
        <w:t>СО</w:t>
      </w:r>
      <w:r w:rsidRPr="007C1FAA">
        <w:rPr>
          <w:vertAlign w:val="subscript"/>
        </w:rPr>
        <w:t>3</w:t>
      </w:r>
      <w:r w:rsidRPr="00707B19">
        <w:t xml:space="preserve">. 2. </w:t>
      </w:r>
      <w:proofErr w:type="spellStart"/>
      <w:r w:rsidRPr="00707B19">
        <w:t>Mg</w:t>
      </w:r>
      <w:proofErr w:type="spellEnd"/>
      <w:r w:rsidRPr="00707B19">
        <w:t>(OH)</w:t>
      </w:r>
      <w:r w:rsidRPr="007C1FAA">
        <w:rPr>
          <w:vertAlign w:val="subscript"/>
        </w:rPr>
        <w:t>2</w:t>
      </w:r>
      <w:r w:rsidRPr="00707B19">
        <w:t>. 3. ZnCl</w:t>
      </w:r>
      <w:r w:rsidRPr="007C1FAA">
        <w:rPr>
          <w:vertAlign w:val="subscript"/>
        </w:rPr>
        <w:t>2</w:t>
      </w:r>
      <w:r w:rsidRPr="00707B19">
        <w:t>. 4.AICI</w:t>
      </w:r>
      <w:r w:rsidRPr="007C1FAA">
        <w:rPr>
          <w:vertAlign w:val="subscript"/>
        </w:rPr>
        <w:t>3</w:t>
      </w:r>
      <w:r w:rsidRPr="00707B19">
        <w:t xml:space="preserve">. 5. </w:t>
      </w:r>
      <w:proofErr w:type="spellStart"/>
      <w:r w:rsidRPr="00707B19">
        <w:t>MgO</w:t>
      </w:r>
      <w:proofErr w:type="spellEnd"/>
      <w:r w:rsidRPr="00707B19">
        <w:t>. 6. Н</w:t>
      </w:r>
      <w:r w:rsidRPr="007C1FAA">
        <w:rPr>
          <w:vertAlign w:val="subscript"/>
        </w:rPr>
        <w:t>2</w:t>
      </w:r>
      <w:r w:rsidRPr="00707B19">
        <w:t>0. </w:t>
      </w:r>
      <w:r w:rsidRPr="00707B19">
        <w:br/>
        <w:t xml:space="preserve">     Класс соединений:   А. Оксиды. Б. Основания. В. Кислоты. Г. Соли. </w:t>
      </w:r>
    </w:p>
    <w:p w:rsidR="00C76C16" w:rsidRPr="00C05A2F" w:rsidRDefault="00C76C16" w:rsidP="00C76C16">
      <w:pPr>
        <w:pStyle w:val="c8"/>
        <w:shd w:val="clear" w:color="auto" w:fill="FFFFFF"/>
        <w:spacing w:before="0" w:beforeAutospacing="0" w:after="0" w:afterAutospacing="0"/>
        <w:rPr>
          <w:rStyle w:val="c5"/>
          <w:color w:val="000000"/>
        </w:rPr>
      </w:pPr>
      <w:r w:rsidRPr="00C05A2F">
        <w:rPr>
          <w:color w:val="000000"/>
        </w:rPr>
        <w:t xml:space="preserve">3. </w:t>
      </w:r>
      <w:r w:rsidRPr="00C05A2F">
        <w:rPr>
          <w:rStyle w:val="c5"/>
          <w:color w:val="000000"/>
        </w:rPr>
        <w:t>Составьте химические формулы соединений: а) оксид кальция б) соляная кислота  </w:t>
      </w:r>
    </w:p>
    <w:p w:rsidR="00C76C16" w:rsidRPr="00C05A2F" w:rsidRDefault="00C76C16" w:rsidP="00C76C16">
      <w:pPr>
        <w:pStyle w:val="c8"/>
        <w:shd w:val="clear" w:color="auto" w:fill="FFFFFF"/>
        <w:spacing w:before="0" w:beforeAutospacing="0" w:after="0" w:afterAutospacing="0"/>
        <w:rPr>
          <w:color w:val="000000"/>
        </w:rPr>
      </w:pPr>
      <w:r w:rsidRPr="00C05A2F">
        <w:rPr>
          <w:rStyle w:val="c5"/>
          <w:color w:val="000000"/>
        </w:rPr>
        <w:t xml:space="preserve">     в) </w:t>
      </w:r>
      <w:proofErr w:type="spellStart"/>
      <w:r w:rsidRPr="00C05A2F">
        <w:rPr>
          <w:rStyle w:val="c5"/>
          <w:color w:val="000000"/>
        </w:rPr>
        <w:t>ортофосфат</w:t>
      </w:r>
      <w:proofErr w:type="spellEnd"/>
      <w:r w:rsidRPr="00C05A2F">
        <w:rPr>
          <w:rStyle w:val="c5"/>
          <w:color w:val="000000"/>
        </w:rPr>
        <w:t xml:space="preserve"> кальция  г) гидроксид бария д) хлорид железа</w:t>
      </w:r>
      <w:r w:rsidRPr="00C05A2F">
        <w:rPr>
          <w:rStyle w:val="apple-converted-space"/>
          <w:color w:val="000000"/>
        </w:rPr>
        <w:t> </w:t>
      </w:r>
      <w:r w:rsidRPr="00C05A2F">
        <w:rPr>
          <w:rStyle w:val="c5"/>
          <w:color w:val="000000"/>
        </w:rPr>
        <w:t>(III).</w:t>
      </w:r>
    </w:p>
    <w:p w:rsidR="00C76C16" w:rsidRPr="00C05A2F" w:rsidRDefault="00C76C16" w:rsidP="00C76C16">
      <w:pPr>
        <w:shd w:val="clear" w:color="auto" w:fill="FFFFFF"/>
        <w:spacing w:after="0" w:line="240" w:lineRule="auto"/>
        <w:ind w:left="708" w:hanging="712"/>
        <w:rPr>
          <w:rFonts w:ascii="Times New Roman" w:hAnsi="Times New Roman" w:cs="Times New Roman"/>
          <w:color w:val="000000"/>
          <w:sz w:val="24"/>
          <w:szCs w:val="24"/>
        </w:rPr>
      </w:pPr>
      <w:r w:rsidRPr="00C05A2F">
        <w:rPr>
          <w:rStyle w:val="c5"/>
          <w:rFonts w:ascii="Times New Roman" w:hAnsi="Times New Roman" w:cs="Times New Roman"/>
          <w:color w:val="000000"/>
          <w:sz w:val="24"/>
          <w:szCs w:val="24"/>
        </w:rPr>
        <w:t xml:space="preserve">4. Напишите формулы оксидов, которые соответствуют гидроксидам: </w:t>
      </w:r>
      <w:r w:rsidRPr="00C05A2F">
        <w:rPr>
          <w:rFonts w:ascii="Times New Roman" w:hAnsi="Times New Roman" w:cs="Times New Roman"/>
          <w:bCs/>
          <w:color w:val="000000"/>
          <w:sz w:val="24"/>
          <w:szCs w:val="24"/>
        </w:rPr>
        <w:t>H</w:t>
      </w:r>
      <w:r w:rsidRPr="00C05A2F">
        <w:rPr>
          <w:rFonts w:ascii="Times New Roman" w:hAnsi="Times New Roman" w:cs="Times New Roman"/>
          <w:bCs/>
          <w:color w:val="000000"/>
          <w:sz w:val="24"/>
          <w:szCs w:val="24"/>
          <w:vertAlign w:val="subscript"/>
        </w:rPr>
        <w:t>2</w:t>
      </w:r>
      <w:r w:rsidRPr="00C05A2F">
        <w:rPr>
          <w:rFonts w:ascii="Times New Roman" w:hAnsi="Times New Roman" w:cs="Times New Roman"/>
          <w:bCs/>
          <w:color w:val="000000"/>
          <w:sz w:val="24"/>
          <w:szCs w:val="24"/>
        </w:rPr>
        <w:t>CO</w:t>
      </w:r>
      <w:r w:rsidRPr="00C05A2F">
        <w:rPr>
          <w:rFonts w:ascii="Times New Roman" w:hAnsi="Times New Roman" w:cs="Times New Roman"/>
          <w:bCs/>
          <w:color w:val="000000"/>
          <w:sz w:val="24"/>
          <w:szCs w:val="24"/>
          <w:vertAlign w:val="subscript"/>
        </w:rPr>
        <w:t>3</w:t>
      </w:r>
      <w:r w:rsidRPr="00C05A2F">
        <w:rPr>
          <w:rFonts w:ascii="Times New Roman" w:hAnsi="Times New Roman" w:cs="Times New Roman"/>
          <w:bCs/>
          <w:color w:val="000000"/>
          <w:sz w:val="24"/>
          <w:szCs w:val="24"/>
        </w:rPr>
        <w:t> ,  </w:t>
      </w:r>
      <w:proofErr w:type="spellStart"/>
      <w:r w:rsidRPr="00C05A2F">
        <w:rPr>
          <w:rFonts w:ascii="Times New Roman" w:hAnsi="Times New Roman" w:cs="Times New Roman"/>
          <w:bCs/>
          <w:color w:val="000000"/>
          <w:sz w:val="24"/>
          <w:szCs w:val="24"/>
        </w:rPr>
        <w:t>Mg</w:t>
      </w:r>
      <w:proofErr w:type="spellEnd"/>
      <w:r w:rsidRPr="00C05A2F">
        <w:rPr>
          <w:rFonts w:ascii="Times New Roman" w:hAnsi="Times New Roman" w:cs="Times New Roman"/>
          <w:bCs/>
          <w:color w:val="000000"/>
          <w:sz w:val="24"/>
          <w:szCs w:val="24"/>
        </w:rPr>
        <w:t>(OH)</w:t>
      </w:r>
      <w:r w:rsidRPr="00C05A2F">
        <w:rPr>
          <w:rFonts w:ascii="Times New Roman" w:hAnsi="Times New Roman" w:cs="Times New Roman"/>
          <w:bCs/>
          <w:color w:val="000000"/>
          <w:sz w:val="24"/>
          <w:szCs w:val="24"/>
          <w:vertAlign w:val="subscript"/>
        </w:rPr>
        <w:t>2</w:t>
      </w:r>
      <w:r w:rsidRPr="00C05A2F">
        <w:rPr>
          <w:rFonts w:ascii="Times New Roman" w:hAnsi="Times New Roman" w:cs="Times New Roman"/>
          <w:bCs/>
          <w:color w:val="000000"/>
          <w:sz w:val="24"/>
          <w:szCs w:val="24"/>
        </w:rPr>
        <w:t xml:space="preserve">  ,  </w:t>
      </w:r>
      <w:proofErr w:type="spellStart"/>
      <w:r w:rsidRPr="00C05A2F">
        <w:rPr>
          <w:rFonts w:ascii="Times New Roman" w:hAnsi="Times New Roman" w:cs="Times New Roman"/>
          <w:bCs/>
          <w:color w:val="000000"/>
          <w:sz w:val="24"/>
          <w:szCs w:val="24"/>
        </w:rPr>
        <w:t>Al</w:t>
      </w:r>
      <w:proofErr w:type="spellEnd"/>
      <w:r w:rsidRPr="00C05A2F">
        <w:rPr>
          <w:rFonts w:ascii="Times New Roman" w:hAnsi="Times New Roman" w:cs="Times New Roman"/>
          <w:bCs/>
          <w:color w:val="000000"/>
          <w:sz w:val="24"/>
          <w:szCs w:val="24"/>
        </w:rPr>
        <w:t>(OH)</w:t>
      </w:r>
      <w:r w:rsidRPr="00C05A2F">
        <w:rPr>
          <w:rFonts w:ascii="Times New Roman" w:hAnsi="Times New Roman" w:cs="Times New Roman"/>
          <w:bCs/>
          <w:color w:val="000000"/>
          <w:sz w:val="24"/>
          <w:szCs w:val="24"/>
          <w:vertAlign w:val="subscript"/>
        </w:rPr>
        <w:t>3</w:t>
      </w:r>
      <w:r w:rsidRPr="00C05A2F">
        <w:rPr>
          <w:rFonts w:ascii="Times New Roman" w:hAnsi="Times New Roman" w:cs="Times New Roman"/>
          <w:bCs/>
          <w:color w:val="000000"/>
          <w:sz w:val="24"/>
          <w:szCs w:val="24"/>
        </w:rPr>
        <w:t xml:space="preserve"> ,    H</w:t>
      </w:r>
      <w:r w:rsidRPr="00C05A2F">
        <w:rPr>
          <w:rFonts w:ascii="Times New Roman" w:hAnsi="Times New Roman" w:cs="Times New Roman"/>
          <w:bCs/>
          <w:color w:val="000000"/>
          <w:sz w:val="24"/>
          <w:szCs w:val="24"/>
          <w:vertAlign w:val="subscript"/>
        </w:rPr>
        <w:t>2</w:t>
      </w:r>
      <w:r w:rsidRPr="00C05A2F">
        <w:rPr>
          <w:rFonts w:ascii="Times New Roman" w:hAnsi="Times New Roman" w:cs="Times New Roman"/>
          <w:bCs/>
          <w:color w:val="000000"/>
          <w:sz w:val="24"/>
          <w:szCs w:val="24"/>
        </w:rPr>
        <w:t>SO</w:t>
      </w:r>
      <w:r w:rsidRPr="00C05A2F">
        <w:rPr>
          <w:rFonts w:ascii="Times New Roman" w:hAnsi="Times New Roman" w:cs="Times New Roman"/>
          <w:bCs/>
          <w:color w:val="000000"/>
          <w:sz w:val="24"/>
          <w:szCs w:val="24"/>
          <w:vertAlign w:val="subscript"/>
        </w:rPr>
        <w:t>4</w:t>
      </w:r>
      <w:r w:rsidRPr="00C05A2F">
        <w:rPr>
          <w:rFonts w:ascii="Times New Roman" w:hAnsi="Times New Roman" w:cs="Times New Roman"/>
          <w:bCs/>
          <w:color w:val="000000"/>
          <w:sz w:val="24"/>
          <w:szCs w:val="24"/>
        </w:rPr>
        <w:t xml:space="preserve"> ,  </w:t>
      </w:r>
      <w:r w:rsidRPr="00C05A2F">
        <w:rPr>
          <w:rStyle w:val="apple-converted-space"/>
          <w:rFonts w:ascii="Times New Roman" w:hAnsi="Times New Roman" w:cs="Times New Roman"/>
          <w:bCs/>
          <w:color w:val="000000"/>
          <w:sz w:val="24"/>
          <w:szCs w:val="24"/>
        </w:rPr>
        <w:t> </w:t>
      </w:r>
      <w:r w:rsidRPr="00C05A2F">
        <w:rPr>
          <w:rFonts w:ascii="Times New Roman" w:hAnsi="Times New Roman" w:cs="Times New Roman"/>
          <w:bCs/>
          <w:color w:val="000000"/>
          <w:sz w:val="24"/>
          <w:szCs w:val="24"/>
        </w:rPr>
        <w:t>KOH</w:t>
      </w:r>
    </w:p>
    <w:p w:rsidR="00C76C16" w:rsidRPr="00C05A2F" w:rsidRDefault="00C76C16" w:rsidP="00C76C16">
      <w:pPr>
        <w:pStyle w:val="c0"/>
        <w:shd w:val="clear" w:color="auto" w:fill="FFFFFF"/>
        <w:spacing w:before="0" w:beforeAutospacing="0" w:after="0" w:afterAutospacing="0"/>
        <w:rPr>
          <w:color w:val="000000"/>
        </w:rPr>
      </w:pPr>
      <w:r w:rsidRPr="00C05A2F">
        <w:rPr>
          <w:rStyle w:val="c5"/>
          <w:color w:val="000000"/>
        </w:rPr>
        <w:t>5. Определите степень окисления азота в соединениях:</w:t>
      </w:r>
      <w:r w:rsidRPr="00C05A2F">
        <w:rPr>
          <w:color w:val="000000"/>
        </w:rPr>
        <w:t xml:space="preserve"> </w:t>
      </w:r>
      <w:r w:rsidRPr="00C05A2F">
        <w:rPr>
          <w:bCs/>
          <w:color w:val="000000"/>
        </w:rPr>
        <w:t>HNO</w:t>
      </w:r>
      <w:r w:rsidRPr="00C05A2F">
        <w:rPr>
          <w:bCs/>
          <w:color w:val="000000"/>
          <w:vertAlign w:val="subscript"/>
        </w:rPr>
        <w:t xml:space="preserve">2 </w:t>
      </w:r>
      <w:r w:rsidRPr="00C05A2F">
        <w:rPr>
          <w:bCs/>
          <w:color w:val="000000"/>
        </w:rPr>
        <w:t>,    NH</w:t>
      </w:r>
      <w:r w:rsidRPr="00C05A2F">
        <w:rPr>
          <w:bCs/>
          <w:color w:val="000000"/>
          <w:vertAlign w:val="subscript"/>
        </w:rPr>
        <w:t>3</w:t>
      </w:r>
      <w:r w:rsidRPr="00C05A2F">
        <w:rPr>
          <w:bCs/>
          <w:color w:val="000000"/>
        </w:rPr>
        <w:t xml:space="preserve"> ,    NO</w:t>
      </w:r>
      <w:r w:rsidRPr="00C05A2F">
        <w:rPr>
          <w:bCs/>
          <w:color w:val="000000"/>
          <w:vertAlign w:val="subscript"/>
        </w:rPr>
        <w:t>2</w:t>
      </w:r>
      <w:r w:rsidRPr="00C05A2F">
        <w:rPr>
          <w:bCs/>
          <w:color w:val="000000"/>
        </w:rPr>
        <w:t xml:space="preserve">  ,  N</w:t>
      </w:r>
      <w:r w:rsidRPr="00C05A2F">
        <w:rPr>
          <w:bCs/>
          <w:color w:val="000000"/>
          <w:vertAlign w:val="subscript"/>
        </w:rPr>
        <w:t>2</w:t>
      </w:r>
      <w:r w:rsidRPr="00C05A2F">
        <w:rPr>
          <w:bCs/>
          <w:color w:val="000000"/>
        </w:rPr>
        <w:t>O</w:t>
      </w:r>
      <w:r w:rsidRPr="00C05A2F">
        <w:rPr>
          <w:bCs/>
          <w:color w:val="000000"/>
          <w:vertAlign w:val="subscript"/>
        </w:rPr>
        <w:t>5</w:t>
      </w:r>
      <w:r w:rsidRPr="00C05A2F">
        <w:rPr>
          <w:bCs/>
          <w:color w:val="000000"/>
        </w:rPr>
        <w:t xml:space="preserve"> ,  NO</w:t>
      </w:r>
    </w:p>
    <w:p w:rsidR="00C76C16" w:rsidRPr="00C05A2F" w:rsidRDefault="00C76C16" w:rsidP="00C76C16">
      <w:pPr>
        <w:shd w:val="clear" w:color="auto" w:fill="FFFFFF"/>
        <w:spacing w:after="0" w:line="240" w:lineRule="auto"/>
        <w:ind w:left="708" w:hanging="712"/>
        <w:rPr>
          <w:rStyle w:val="c5"/>
          <w:rFonts w:ascii="Times New Roman" w:hAnsi="Times New Roman" w:cs="Times New Roman"/>
          <w:color w:val="000000"/>
          <w:sz w:val="24"/>
          <w:szCs w:val="24"/>
        </w:rPr>
      </w:pPr>
      <w:r w:rsidRPr="00C05A2F">
        <w:rPr>
          <w:rStyle w:val="c5"/>
          <w:rFonts w:ascii="Times New Roman" w:hAnsi="Times New Roman" w:cs="Times New Roman"/>
          <w:color w:val="000000"/>
          <w:sz w:val="24"/>
          <w:szCs w:val="24"/>
        </w:rPr>
        <w:t>6. К 80 кг 20% раствора сахара добавили еще 15 кг сахара. Определите массовую долю сахара в полученном при этом растворе.</w:t>
      </w:r>
    </w:p>
    <w:p w:rsidR="00C76C16" w:rsidRPr="00C05A2F" w:rsidRDefault="00C76C16" w:rsidP="00C76C16">
      <w:pPr>
        <w:shd w:val="clear" w:color="auto" w:fill="FFFFFF"/>
        <w:spacing w:after="0" w:line="240" w:lineRule="auto"/>
        <w:rPr>
          <w:rFonts w:ascii="Times New Roman" w:hAnsi="Times New Roman" w:cs="Times New Roman"/>
          <w:color w:val="000000"/>
          <w:sz w:val="24"/>
          <w:szCs w:val="24"/>
        </w:rPr>
      </w:pPr>
    </w:p>
    <w:p w:rsidR="00C76C16" w:rsidRPr="00C05A2F" w:rsidRDefault="00C76C16" w:rsidP="00C76C16">
      <w:pPr>
        <w:pStyle w:val="c0"/>
        <w:shd w:val="clear" w:color="auto" w:fill="FFFFFF"/>
        <w:spacing w:before="0" w:beforeAutospacing="0" w:after="0" w:afterAutospacing="0"/>
        <w:jc w:val="center"/>
        <w:rPr>
          <w:bCs/>
          <w:iCs/>
          <w:color w:val="000000"/>
        </w:rPr>
      </w:pPr>
      <w:r w:rsidRPr="00C05A2F">
        <w:rPr>
          <w:bCs/>
          <w:iCs/>
          <w:color w:val="000000"/>
        </w:rPr>
        <w:t>Вариант 2.</w:t>
      </w:r>
    </w:p>
    <w:p w:rsidR="00C76C16" w:rsidRPr="00C76C16" w:rsidRDefault="00C76C16" w:rsidP="00C76C16">
      <w:pPr>
        <w:pStyle w:val="a5"/>
        <w:shd w:val="clear" w:color="auto" w:fill="FFFFFF"/>
        <w:spacing w:before="0" w:beforeAutospacing="0" w:after="300" w:afterAutospacing="0"/>
        <w:rPr>
          <w:color w:val="000000"/>
        </w:rPr>
      </w:pPr>
      <w:r w:rsidRPr="00C05A2F">
        <w:rPr>
          <w:color w:val="000000"/>
        </w:rPr>
        <w:t xml:space="preserve">1. Выпишите отдельно формулы оксидов, оснований, кислот этими солей. Дайте                  названия этим веществам.  </w:t>
      </w:r>
      <w:proofErr w:type="spellStart"/>
      <w:proofErr w:type="gramStart"/>
      <w:r w:rsidRPr="00C05A2F">
        <w:rPr>
          <w:color w:val="000000"/>
          <w:lang w:val="en-US"/>
        </w:rPr>
        <w:t>Pb</w:t>
      </w:r>
      <w:proofErr w:type="spellEnd"/>
      <w:r w:rsidRPr="00C05A2F">
        <w:rPr>
          <w:color w:val="000000"/>
        </w:rPr>
        <w:t>(</w:t>
      </w:r>
      <w:proofErr w:type="gramEnd"/>
      <w:r w:rsidRPr="00C05A2F">
        <w:rPr>
          <w:color w:val="000000"/>
          <w:lang w:val="en-US"/>
        </w:rPr>
        <w:t>OH</w:t>
      </w:r>
      <w:r w:rsidRPr="00C05A2F">
        <w:rPr>
          <w:color w:val="000000"/>
        </w:rPr>
        <w:t>)</w:t>
      </w:r>
      <w:r w:rsidRPr="00C05A2F">
        <w:rPr>
          <w:color w:val="000000"/>
          <w:vertAlign w:val="subscript"/>
        </w:rPr>
        <w:t>2</w:t>
      </w:r>
      <w:r w:rsidRPr="00C05A2F">
        <w:rPr>
          <w:color w:val="000000"/>
        </w:rPr>
        <w:t xml:space="preserve">, </w:t>
      </w:r>
      <w:proofErr w:type="spellStart"/>
      <w:r w:rsidRPr="00C05A2F">
        <w:rPr>
          <w:color w:val="000000"/>
          <w:lang w:val="en-US"/>
        </w:rPr>
        <w:t>FeSO</w:t>
      </w:r>
      <w:proofErr w:type="spellEnd"/>
      <w:r w:rsidRPr="00C05A2F">
        <w:rPr>
          <w:color w:val="000000"/>
          <w:vertAlign w:val="subscript"/>
        </w:rPr>
        <w:t>4</w:t>
      </w:r>
      <w:r w:rsidRPr="00C05A2F">
        <w:rPr>
          <w:color w:val="000000"/>
        </w:rPr>
        <w:t xml:space="preserve">, </w:t>
      </w:r>
      <w:r w:rsidRPr="00C05A2F">
        <w:rPr>
          <w:color w:val="000000"/>
          <w:lang w:val="en-US"/>
        </w:rPr>
        <w:t>Na</w:t>
      </w:r>
      <w:r w:rsidRPr="00C05A2F">
        <w:rPr>
          <w:color w:val="000000"/>
          <w:vertAlign w:val="subscript"/>
        </w:rPr>
        <w:t>2</w:t>
      </w:r>
      <w:r w:rsidRPr="00C05A2F">
        <w:rPr>
          <w:color w:val="000000"/>
          <w:lang w:val="en-US"/>
        </w:rPr>
        <w:t>O</w:t>
      </w:r>
      <w:r w:rsidRPr="00C05A2F">
        <w:rPr>
          <w:color w:val="000000"/>
        </w:rPr>
        <w:t xml:space="preserve">, </w:t>
      </w:r>
      <w:r w:rsidRPr="00C05A2F">
        <w:rPr>
          <w:color w:val="000000"/>
          <w:lang w:val="en-US"/>
        </w:rPr>
        <w:t>K</w:t>
      </w:r>
      <w:r w:rsidRPr="00C05A2F">
        <w:rPr>
          <w:color w:val="000000"/>
          <w:vertAlign w:val="subscript"/>
        </w:rPr>
        <w:t>2</w:t>
      </w:r>
      <w:r w:rsidRPr="00C05A2F">
        <w:rPr>
          <w:color w:val="000000"/>
          <w:lang w:val="en-US"/>
        </w:rPr>
        <w:t>CO</w:t>
      </w:r>
      <w:r w:rsidRPr="00C05A2F">
        <w:rPr>
          <w:color w:val="000000"/>
          <w:vertAlign w:val="subscript"/>
        </w:rPr>
        <w:t>3</w:t>
      </w:r>
      <w:r w:rsidRPr="00C05A2F">
        <w:rPr>
          <w:color w:val="000000"/>
        </w:rPr>
        <w:t xml:space="preserve">, </w:t>
      </w:r>
      <w:r w:rsidRPr="00C05A2F">
        <w:rPr>
          <w:color w:val="000000"/>
          <w:lang w:val="en-US"/>
        </w:rPr>
        <w:t>HNO</w:t>
      </w:r>
      <w:r w:rsidRPr="00C05A2F">
        <w:rPr>
          <w:color w:val="000000"/>
          <w:vertAlign w:val="subscript"/>
        </w:rPr>
        <w:t>3</w:t>
      </w:r>
      <w:r w:rsidRPr="00C05A2F">
        <w:rPr>
          <w:color w:val="000000"/>
        </w:rPr>
        <w:t xml:space="preserve">, </w:t>
      </w:r>
      <w:r w:rsidRPr="00C05A2F">
        <w:rPr>
          <w:color w:val="000000"/>
          <w:lang w:val="en-US"/>
        </w:rPr>
        <w:t>K</w:t>
      </w:r>
      <w:r w:rsidRPr="00C05A2F">
        <w:rPr>
          <w:color w:val="000000"/>
          <w:vertAlign w:val="subscript"/>
        </w:rPr>
        <w:t>2</w:t>
      </w:r>
      <w:proofErr w:type="spellStart"/>
      <w:r w:rsidRPr="00C05A2F">
        <w:rPr>
          <w:color w:val="000000"/>
          <w:lang w:val="en-US"/>
        </w:rPr>
        <w:t>SiO</w:t>
      </w:r>
      <w:proofErr w:type="spellEnd"/>
      <w:r w:rsidRPr="00C05A2F">
        <w:rPr>
          <w:color w:val="000000"/>
          <w:vertAlign w:val="subscript"/>
        </w:rPr>
        <w:t>3</w:t>
      </w:r>
      <w:r w:rsidRPr="00C05A2F">
        <w:rPr>
          <w:color w:val="000000"/>
        </w:rPr>
        <w:t xml:space="preserve">, </w:t>
      </w:r>
      <w:proofErr w:type="spellStart"/>
      <w:r w:rsidRPr="00C05A2F">
        <w:rPr>
          <w:color w:val="000000"/>
          <w:lang w:val="en-US"/>
        </w:rPr>
        <w:t>HCl</w:t>
      </w:r>
      <w:proofErr w:type="spellEnd"/>
      <w:r w:rsidRPr="00C05A2F">
        <w:rPr>
          <w:color w:val="000000"/>
        </w:rPr>
        <w:t xml:space="preserve">, </w:t>
      </w:r>
      <w:r w:rsidRPr="00C05A2F">
        <w:rPr>
          <w:color w:val="000000"/>
          <w:lang w:val="en-US"/>
        </w:rPr>
        <w:t>Fe</w:t>
      </w:r>
      <w:r w:rsidRPr="00C05A2F">
        <w:rPr>
          <w:color w:val="000000"/>
          <w:vertAlign w:val="subscript"/>
        </w:rPr>
        <w:t>2</w:t>
      </w:r>
      <w:r w:rsidRPr="00C05A2F">
        <w:rPr>
          <w:color w:val="000000"/>
          <w:lang w:val="en-US"/>
        </w:rPr>
        <w:t>O</w:t>
      </w:r>
      <w:r w:rsidRPr="00C05A2F">
        <w:rPr>
          <w:color w:val="000000"/>
          <w:vertAlign w:val="subscript"/>
        </w:rPr>
        <w:t>3</w:t>
      </w:r>
      <w:r>
        <w:rPr>
          <w:color w:val="000000"/>
        </w:rPr>
        <w:t xml:space="preserve">          </w:t>
      </w:r>
      <w:r w:rsidRPr="00C05A2F">
        <w:t>2. Соотнесите: </w:t>
      </w:r>
      <w:r w:rsidRPr="00C05A2F">
        <w:br/>
        <w:t>Формула соединения:  1.H</w:t>
      </w:r>
      <w:r w:rsidRPr="00C05A2F">
        <w:rPr>
          <w:vertAlign w:val="subscript"/>
        </w:rPr>
        <w:t>2</w:t>
      </w:r>
      <w:r>
        <w:t>SО</w:t>
      </w:r>
      <w:r w:rsidRPr="00C05A2F">
        <w:rPr>
          <w:vertAlign w:val="subscript"/>
        </w:rPr>
        <w:t>4</w:t>
      </w:r>
      <w:r w:rsidRPr="00C05A2F">
        <w:t>. 2.CuS0</w:t>
      </w:r>
      <w:r w:rsidRPr="00C05A2F">
        <w:rPr>
          <w:vertAlign w:val="subscript"/>
        </w:rPr>
        <w:t>4.</w:t>
      </w:r>
      <w:r w:rsidRPr="00C05A2F">
        <w:t xml:space="preserve"> </w:t>
      </w:r>
      <w:r w:rsidRPr="008E42E8">
        <w:t xml:space="preserve">3. </w:t>
      </w:r>
      <w:proofErr w:type="spellStart"/>
      <w:proofErr w:type="gramStart"/>
      <w:r w:rsidRPr="00C05A2F">
        <w:rPr>
          <w:lang w:val="en-US"/>
        </w:rPr>
        <w:t>BaO</w:t>
      </w:r>
      <w:proofErr w:type="spellEnd"/>
      <w:r w:rsidRPr="008E42E8">
        <w:t>.</w:t>
      </w:r>
      <w:proofErr w:type="gramEnd"/>
      <w:r w:rsidRPr="008E42E8">
        <w:t xml:space="preserve"> 4. </w:t>
      </w:r>
      <w:proofErr w:type="spellStart"/>
      <w:r w:rsidRPr="00C05A2F">
        <w:rPr>
          <w:lang w:val="en-US"/>
        </w:rPr>
        <w:t>BaS</w:t>
      </w:r>
      <w:proofErr w:type="spellEnd"/>
      <w:r w:rsidRPr="008E42E8">
        <w:t>0</w:t>
      </w:r>
      <w:r w:rsidRPr="008E42E8">
        <w:rPr>
          <w:vertAlign w:val="subscript"/>
        </w:rPr>
        <w:t>4</w:t>
      </w:r>
      <w:r w:rsidRPr="008E42E8">
        <w:t xml:space="preserve">. </w:t>
      </w:r>
      <w:r w:rsidRPr="005A5107">
        <w:t>5.</w:t>
      </w:r>
      <w:r w:rsidRPr="00C05A2F">
        <w:rPr>
          <w:lang w:val="en-US"/>
        </w:rPr>
        <w:t>Mg</w:t>
      </w:r>
      <w:r w:rsidRPr="005A5107">
        <w:t>(</w:t>
      </w:r>
      <w:r w:rsidRPr="00C05A2F">
        <w:rPr>
          <w:lang w:val="en-US"/>
        </w:rPr>
        <w:t>OH</w:t>
      </w:r>
      <w:r w:rsidRPr="005A5107">
        <w:t>)</w:t>
      </w:r>
      <w:r w:rsidRPr="005A5107">
        <w:rPr>
          <w:vertAlign w:val="subscript"/>
        </w:rPr>
        <w:t>2</w:t>
      </w:r>
      <w:r w:rsidRPr="005A5107">
        <w:t xml:space="preserve">. 7. </w:t>
      </w:r>
      <w:r w:rsidRPr="00C05A2F">
        <w:rPr>
          <w:lang w:val="en-US"/>
        </w:rPr>
        <w:t>H</w:t>
      </w:r>
      <w:r w:rsidRPr="005A5107">
        <w:rPr>
          <w:vertAlign w:val="subscript"/>
        </w:rPr>
        <w:t>2</w:t>
      </w:r>
      <w:r w:rsidRPr="00C05A2F">
        <w:rPr>
          <w:lang w:val="en-US"/>
        </w:rPr>
        <w:t>S</w:t>
      </w:r>
      <w:r>
        <w:t>О</w:t>
      </w:r>
      <w:r w:rsidRPr="005A5107">
        <w:rPr>
          <w:vertAlign w:val="subscript"/>
        </w:rPr>
        <w:t>3</w:t>
      </w:r>
      <w:r w:rsidRPr="005A5107">
        <w:t xml:space="preserve">.       </w:t>
      </w:r>
      <w:r w:rsidRPr="00C05A2F">
        <w:t>Название вещества:  A. Оксид бария. Б. Сернистая кислота. B. Гидроксид магния. Г. Сульфат бария. </w:t>
      </w:r>
      <w:r w:rsidRPr="00C05A2F">
        <w:br/>
      </w:r>
      <w:r w:rsidRPr="00C05A2F">
        <w:rPr>
          <w:rStyle w:val="c5"/>
          <w:color w:val="000000"/>
        </w:rPr>
        <w:t xml:space="preserve">3. Составьте химические формулы соединений: а) оксид натрия б) серная кислота  в) нитрат кальция  г) гидроксид алюминия д) </w:t>
      </w:r>
      <w:proofErr w:type="spellStart"/>
      <w:r w:rsidRPr="00C05A2F">
        <w:rPr>
          <w:rStyle w:val="c5"/>
          <w:color w:val="000000"/>
        </w:rPr>
        <w:t>ортофосфат</w:t>
      </w:r>
      <w:proofErr w:type="spellEnd"/>
      <w:r w:rsidRPr="00C05A2F">
        <w:rPr>
          <w:rStyle w:val="c5"/>
          <w:color w:val="000000"/>
        </w:rPr>
        <w:t xml:space="preserve">  железа</w:t>
      </w:r>
      <w:r w:rsidRPr="00C05A2F">
        <w:rPr>
          <w:rStyle w:val="apple-converted-space"/>
          <w:color w:val="000000"/>
        </w:rPr>
        <w:t> </w:t>
      </w:r>
      <w:r w:rsidRPr="00C05A2F">
        <w:rPr>
          <w:rStyle w:val="c5"/>
          <w:color w:val="000000"/>
        </w:rPr>
        <w:t xml:space="preserve">(II).                                </w:t>
      </w:r>
      <w:r>
        <w:rPr>
          <w:rStyle w:val="c5"/>
          <w:color w:val="000000"/>
        </w:rPr>
        <w:t xml:space="preserve">       </w:t>
      </w:r>
      <w:r w:rsidRPr="00C05A2F">
        <w:rPr>
          <w:rStyle w:val="c5"/>
          <w:color w:val="000000"/>
        </w:rPr>
        <w:t>4.</w:t>
      </w:r>
      <w:r>
        <w:rPr>
          <w:rStyle w:val="c5"/>
          <w:color w:val="000000"/>
        </w:rPr>
        <w:t xml:space="preserve"> </w:t>
      </w:r>
      <w:r w:rsidRPr="00C05A2F">
        <w:rPr>
          <w:rStyle w:val="c5"/>
          <w:color w:val="000000"/>
        </w:rPr>
        <w:t xml:space="preserve">Напишите формулы оксидов, которые соответствуют гидроксидам: </w:t>
      </w:r>
      <w:r w:rsidRPr="00C05A2F">
        <w:rPr>
          <w:bCs/>
          <w:color w:val="000000"/>
        </w:rPr>
        <w:t>H</w:t>
      </w:r>
      <w:r w:rsidRPr="00C05A2F">
        <w:rPr>
          <w:bCs/>
          <w:color w:val="000000"/>
          <w:vertAlign w:val="subscript"/>
        </w:rPr>
        <w:t>2</w:t>
      </w:r>
      <w:r w:rsidRPr="00C05A2F">
        <w:rPr>
          <w:bCs/>
          <w:color w:val="000000"/>
        </w:rPr>
        <w:t>SO</w:t>
      </w:r>
      <w:r w:rsidRPr="00C05A2F">
        <w:rPr>
          <w:bCs/>
          <w:color w:val="000000"/>
          <w:vertAlign w:val="subscript"/>
        </w:rPr>
        <w:t>3</w:t>
      </w:r>
      <w:r>
        <w:rPr>
          <w:bCs/>
          <w:color w:val="000000"/>
        </w:rPr>
        <w:t xml:space="preserve"> , </w:t>
      </w:r>
      <w:proofErr w:type="gramStart"/>
      <w:r w:rsidRPr="00C05A2F">
        <w:rPr>
          <w:bCs/>
          <w:color w:val="000000"/>
        </w:rPr>
        <w:t>К</w:t>
      </w:r>
      <w:proofErr w:type="gramEnd"/>
      <w:r w:rsidRPr="00C05A2F">
        <w:rPr>
          <w:bCs/>
          <w:color w:val="000000"/>
        </w:rPr>
        <w:t>OH,  </w:t>
      </w:r>
      <w:r w:rsidRPr="00C05A2F">
        <w:rPr>
          <w:rStyle w:val="apple-converted-space"/>
          <w:bCs/>
          <w:color w:val="000000"/>
        </w:rPr>
        <w:t> </w:t>
      </w:r>
      <w:proofErr w:type="spellStart"/>
      <w:r w:rsidRPr="00C05A2F">
        <w:rPr>
          <w:bCs/>
          <w:color w:val="000000"/>
        </w:rPr>
        <w:t>Fe</w:t>
      </w:r>
      <w:proofErr w:type="spellEnd"/>
      <w:r w:rsidRPr="00C05A2F">
        <w:rPr>
          <w:bCs/>
          <w:color w:val="000000"/>
        </w:rPr>
        <w:t>(OH)</w:t>
      </w:r>
      <w:r>
        <w:rPr>
          <w:bCs/>
          <w:color w:val="000000"/>
          <w:vertAlign w:val="subscript"/>
        </w:rPr>
        <w:t>3,</w:t>
      </w:r>
      <w:r w:rsidRPr="00C05A2F">
        <w:rPr>
          <w:bCs/>
          <w:color w:val="000000"/>
        </w:rPr>
        <w:t>H</w:t>
      </w:r>
      <w:r w:rsidRPr="00C05A2F">
        <w:rPr>
          <w:bCs/>
          <w:color w:val="000000"/>
          <w:vertAlign w:val="subscript"/>
        </w:rPr>
        <w:t>3</w:t>
      </w:r>
      <w:r w:rsidRPr="00C05A2F">
        <w:rPr>
          <w:bCs/>
          <w:color w:val="000000"/>
        </w:rPr>
        <w:t>PO</w:t>
      </w:r>
      <w:r w:rsidRPr="00C05A2F">
        <w:rPr>
          <w:bCs/>
          <w:color w:val="000000"/>
          <w:vertAlign w:val="subscript"/>
        </w:rPr>
        <w:t>4</w:t>
      </w:r>
      <w:r w:rsidRPr="00C05A2F">
        <w:rPr>
          <w:bCs/>
          <w:color w:val="000000"/>
        </w:rPr>
        <w:t>,  </w:t>
      </w:r>
      <w:r w:rsidRPr="00C05A2F">
        <w:rPr>
          <w:rStyle w:val="apple-converted-space"/>
          <w:bCs/>
          <w:color w:val="000000"/>
        </w:rPr>
        <w:t> </w:t>
      </w:r>
      <w:proofErr w:type="spellStart"/>
      <w:r w:rsidRPr="00C05A2F">
        <w:rPr>
          <w:bCs/>
          <w:color w:val="000000"/>
        </w:rPr>
        <w:t>Вa</w:t>
      </w:r>
      <w:proofErr w:type="spellEnd"/>
      <w:r w:rsidRPr="00C05A2F">
        <w:rPr>
          <w:bCs/>
          <w:color w:val="000000"/>
        </w:rPr>
        <w:t>(OH)</w:t>
      </w:r>
      <w:r w:rsidRPr="00C05A2F">
        <w:rPr>
          <w:bCs/>
          <w:color w:val="000000"/>
          <w:vertAlign w:val="subscript"/>
        </w:rPr>
        <w:t>2</w:t>
      </w:r>
      <w:r w:rsidRPr="00C05A2F">
        <w:rPr>
          <w:bCs/>
          <w:color w:val="000000"/>
        </w:rPr>
        <w:t>,    </w:t>
      </w:r>
      <w:r w:rsidRPr="00C05A2F">
        <w:rPr>
          <w:rStyle w:val="c5"/>
          <w:color w:val="000000"/>
        </w:rPr>
        <w:t xml:space="preserve">                                                          </w:t>
      </w:r>
      <w:r>
        <w:rPr>
          <w:rStyle w:val="c5"/>
          <w:color w:val="000000"/>
        </w:rPr>
        <w:t xml:space="preserve">                                     </w:t>
      </w:r>
      <w:r>
        <w:rPr>
          <w:color w:val="000000"/>
        </w:rPr>
        <w:t xml:space="preserve">5. </w:t>
      </w:r>
      <w:r w:rsidRPr="00C05A2F">
        <w:rPr>
          <w:color w:val="000000"/>
        </w:rPr>
        <w:t xml:space="preserve">Определите степень окисления </w:t>
      </w:r>
      <w:proofErr w:type="spellStart"/>
      <w:proofErr w:type="gramStart"/>
      <w:r w:rsidRPr="00C05A2F">
        <w:rPr>
          <w:color w:val="000000"/>
        </w:rPr>
        <w:t>c</w:t>
      </w:r>
      <w:proofErr w:type="gramEnd"/>
      <w:r w:rsidRPr="00C05A2F">
        <w:rPr>
          <w:color w:val="000000"/>
        </w:rPr>
        <w:t>еры</w:t>
      </w:r>
      <w:proofErr w:type="spellEnd"/>
      <w:r w:rsidRPr="00C05A2F">
        <w:rPr>
          <w:color w:val="000000"/>
        </w:rPr>
        <w:t xml:space="preserve"> в соединениях:  </w:t>
      </w:r>
      <w:r w:rsidRPr="00C05A2F">
        <w:rPr>
          <w:bCs/>
          <w:color w:val="000000"/>
        </w:rPr>
        <w:t>SO</w:t>
      </w:r>
      <w:r w:rsidRPr="00C05A2F">
        <w:rPr>
          <w:bCs/>
          <w:color w:val="000000"/>
          <w:vertAlign w:val="subscript"/>
        </w:rPr>
        <w:t>2</w:t>
      </w:r>
      <w:r w:rsidRPr="00C05A2F">
        <w:rPr>
          <w:bCs/>
          <w:color w:val="000000"/>
        </w:rPr>
        <w:t>,    SO</w:t>
      </w:r>
      <w:r w:rsidRPr="00C05A2F">
        <w:rPr>
          <w:bCs/>
          <w:color w:val="000000"/>
          <w:vertAlign w:val="subscript"/>
        </w:rPr>
        <w:t>3</w:t>
      </w:r>
      <w:r w:rsidRPr="00C05A2F">
        <w:rPr>
          <w:bCs/>
          <w:color w:val="000000"/>
        </w:rPr>
        <w:t>,  H</w:t>
      </w:r>
      <w:r w:rsidRPr="00C05A2F">
        <w:rPr>
          <w:bCs/>
          <w:color w:val="000000"/>
          <w:vertAlign w:val="subscript"/>
        </w:rPr>
        <w:t>2</w:t>
      </w:r>
      <w:r w:rsidRPr="00C05A2F">
        <w:rPr>
          <w:bCs/>
          <w:color w:val="000000"/>
        </w:rPr>
        <w:t>S  ,  </w:t>
      </w:r>
      <w:proofErr w:type="spellStart"/>
      <w:r w:rsidRPr="00C05A2F">
        <w:rPr>
          <w:bCs/>
          <w:color w:val="000000"/>
        </w:rPr>
        <w:t>CaS</w:t>
      </w:r>
      <w:proofErr w:type="spellEnd"/>
      <w:r w:rsidRPr="00C05A2F">
        <w:rPr>
          <w:bCs/>
          <w:color w:val="000000"/>
        </w:rPr>
        <w:t>,  </w:t>
      </w:r>
      <w:r w:rsidRPr="00C05A2F">
        <w:rPr>
          <w:rStyle w:val="apple-converted-space"/>
          <w:bCs/>
          <w:color w:val="000000"/>
        </w:rPr>
        <w:t> </w:t>
      </w:r>
      <w:r w:rsidRPr="00C05A2F">
        <w:rPr>
          <w:bCs/>
          <w:color w:val="000000"/>
        </w:rPr>
        <w:t>H</w:t>
      </w:r>
      <w:r w:rsidRPr="00C05A2F">
        <w:rPr>
          <w:bCs/>
          <w:color w:val="000000"/>
          <w:vertAlign w:val="subscript"/>
        </w:rPr>
        <w:t>2</w:t>
      </w:r>
      <w:r w:rsidRPr="00C05A2F">
        <w:rPr>
          <w:bCs/>
          <w:color w:val="000000"/>
        </w:rPr>
        <w:t>SO</w:t>
      </w:r>
      <w:r w:rsidRPr="00C05A2F">
        <w:rPr>
          <w:bCs/>
          <w:color w:val="000000"/>
          <w:vertAlign w:val="subscript"/>
        </w:rPr>
        <w:t>4</w:t>
      </w:r>
      <w:r w:rsidRPr="00C05A2F">
        <w:rPr>
          <w:rStyle w:val="c5"/>
          <w:color w:val="000000"/>
          <w:vertAlign w:val="subscript"/>
        </w:rPr>
        <w:t> </w:t>
      </w:r>
      <w:r w:rsidRPr="00C05A2F">
        <w:rPr>
          <w:rStyle w:val="c5"/>
          <w:color w:val="000000"/>
        </w:rPr>
        <w:t xml:space="preserve">                                                                                                     6. К 40 кг 30% раствора соли  добавили еще 20 кг соли. Определите массовую долю соли в полученном при этом растворе.</w:t>
      </w:r>
    </w:p>
    <w:p w:rsidR="00C11584" w:rsidRPr="00C05A2F" w:rsidRDefault="003B7217" w:rsidP="008D6A77">
      <w:pPr>
        <w:pStyle w:val="af4"/>
        <w:jc w:val="center"/>
        <w:rPr>
          <w:rStyle w:val="af5"/>
          <w:rFonts w:ascii="Times New Roman" w:hAnsi="Times New Roman"/>
          <w:color w:val="333333"/>
          <w:sz w:val="24"/>
          <w:szCs w:val="24"/>
        </w:rPr>
      </w:pPr>
      <w:r w:rsidRPr="00C05A2F">
        <w:rPr>
          <w:rStyle w:val="af5"/>
          <w:rFonts w:ascii="Times New Roman" w:hAnsi="Times New Roman"/>
          <w:color w:val="333333"/>
          <w:sz w:val="24"/>
          <w:szCs w:val="24"/>
        </w:rPr>
        <w:t xml:space="preserve">Контрольная работа № 4 </w:t>
      </w:r>
      <w:r w:rsidR="00C11584" w:rsidRPr="00C05A2F">
        <w:rPr>
          <w:rStyle w:val="af5"/>
          <w:rFonts w:ascii="Times New Roman" w:hAnsi="Times New Roman"/>
          <w:color w:val="333333"/>
          <w:sz w:val="24"/>
          <w:szCs w:val="24"/>
        </w:rPr>
        <w:t>«Изменения веществ»</w:t>
      </w:r>
    </w:p>
    <w:p w:rsidR="00C11584" w:rsidRPr="00C05A2F" w:rsidRDefault="00C11584" w:rsidP="008D6A77">
      <w:pPr>
        <w:pStyle w:val="af4"/>
        <w:jc w:val="center"/>
        <w:rPr>
          <w:rStyle w:val="af5"/>
          <w:rFonts w:ascii="Times New Roman" w:hAnsi="Times New Roman"/>
          <w:color w:val="333333"/>
          <w:sz w:val="24"/>
          <w:szCs w:val="24"/>
        </w:rPr>
      </w:pPr>
    </w:p>
    <w:p w:rsidR="00C11584" w:rsidRPr="00F65364" w:rsidRDefault="00C11584" w:rsidP="008D6A77">
      <w:pPr>
        <w:pStyle w:val="af4"/>
        <w:jc w:val="center"/>
        <w:rPr>
          <w:rFonts w:ascii="Times New Roman" w:hAnsi="Times New Roman"/>
          <w:b/>
          <w:sz w:val="24"/>
          <w:szCs w:val="24"/>
        </w:rPr>
      </w:pPr>
      <w:r w:rsidRPr="00F65364">
        <w:rPr>
          <w:rFonts w:ascii="Times New Roman" w:hAnsi="Times New Roman"/>
          <w:b/>
          <w:sz w:val="24"/>
          <w:szCs w:val="24"/>
        </w:rPr>
        <w:t>Вариант 1</w:t>
      </w:r>
    </w:p>
    <w:p w:rsidR="00C11584" w:rsidRPr="00C05A2F" w:rsidRDefault="00C11584" w:rsidP="00712E22">
      <w:pPr>
        <w:pStyle w:val="af4"/>
        <w:rPr>
          <w:rFonts w:ascii="Times New Roman" w:hAnsi="Times New Roman"/>
          <w:sz w:val="24"/>
          <w:szCs w:val="24"/>
        </w:rPr>
      </w:pPr>
      <w:r w:rsidRPr="00C05A2F">
        <w:rPr>
          <w:rFonts w:ascii="Times New Roman" w:hAnsi="Times New Roman"/>
          <w:iCs/>
          <w:sz w:val="24"/>
          <w:szCs w:val="24"/>
        </w:rPr>
        <w:t>1. Расставьте коэффициенты и определите тип реакций в схемах уравнений:</w:t>
      </w:r>
    </w:p>
    <w:p w:rsidR="00C11584" w:rsidRPr="00C05A2F" w:rsidRDefault="00C11584" w:rsidP="00712E22">
      <w:pPr>
        <w:pStyle w:val="af4"/>
        <w:rPr>
          <w:rFonts w:ascii="Times New Roman" w:hAnsi="Times New Roman"/>
          <w:sz w:val="24"/>
          <w:szCs w:val="24"/>
          <w:lang w:val="en-US"/>
        </w:rPr>
      </w:pPr>
      <w:r w:rsidRPr="00C05A2F">
        <w:rPr>
          <w:rFonts w:ascii="Times New Roman" w:hAnsi="Times New Roman"/>
          <w:sz w:val="24"/>
          <w:szCs w:val="24"/>
        </w:rPr>
        <w:t>а</w:t>
      </w:r>
      <w:r w:rsidRPr="00C05A2F">
        <w:rPr>
          <w:rFonts w:ascii="Times New Roman" w:hAnsi="Times New Roman"/>
          <w:sz w:val="24"/>
          <w:szCs w:val="24"/>
          <w:lang w:val="en-US"/>
        </w:rPr>
        <w:t>) N</w:t>
      </w:r>
      <w:r w:rsidRPr="00C05A2F">
        <w:rPr>
          <w:rFonts w:ascii="Times New Roman" w:hAnsi="Times New Roman"/>
          <w:sz w:val="24"/>
          <w:szCs w:val="24"/>
          <w:vertAlign w:val="subscript"/>
          <w:lang w:val="en-US"/>
        </w:rPr>
        <w:t>2</w:t>
      </w:r>
      <w:r w:rsidRPr="00C05A2F">
        <w:rPr>
          <w:rFonts w:ascii="Times New Roman" w:hAnsi="Times New Roman"/>
          <w:sz w:val="24"/>
          <w:szCs w:val="24"/>
          <w:lang w:val="en-US"/>
        </w:rPr>
        <w:t>+H</w:t>
      </w:r>
      <w:r w:rsidRPr="00C05A2F">
        <w:rPr>
          <w:rFonts w:ascii="Times New Roman" w:hAnsi="Times New Roman"/>
          <w:sz w:val="24"/>
          <w:szCs w:val="24"/>
          <w:vertAlign w:val="subscript"/>
          <w:lang w:val="en-US"/>
        </w:rPr>
        <w:t>2</w:t>
      </w:r>
      <w:r w:rsidRPr="00C05A2F">
        <w:rPr>
          <w:rFonts w:ascii="Times New Roman" w:hAnsi="Times New Roman"/>
          <w:sz w:val="24"/>
          <w:szCs w:val="24"/>
          <w:lang w:val="en-US"/>
        </w:rPr>
        <w:t> = NH</w:t>
      </w:r>
      <w:r w:rsidRPr="00C05A2F">
        <w:rPr>
          <w:rFonts w:ascii="Times New Roman" w:hAnsi="Times New Roman"/>
          <w:sz w:val="24"/>
          <w:szCs w:val="24"/>
          <w:vertAlign w:val="subscript"/>
          <w:lang w:val="en-US"/>
        </w:rPr>
        <w:t>3</w:t>
      </w:r>
      <w:r w:rsidRPr="00C05A2F">
        <w:rPr>
          <w:rStyle w:val="apple-converted-space"/>
          <w:rFonts w:ascii="Times New Roman" w:hAnsi="Times New Roman"/>
          <w:color w:val="333333"/>
          <w:sz w:val="24"/>
          <w:szCs w:val="24"/>
          <w:lang w:val="en-US"/>
        </w:rPr>
        <w:t> </w:t>
      </w:r>
      <w:r w:rsidRPr="00C05A2F">
        <w:rPr>
          <w:rFonts w:ascii="Times New Roman" w:hAnsi="Times New Roman"/>
          <w:sz w:val="24"/>
          <w:szCs w:val="24"/>
          <w:lang w:val="en-US"/>
        </w:rPr>
        <w:t> </w:t>
      </w:r>
      <w:r w:rsidRPr="00C05A2F">
        <w:rPr>
          <w:rFonts w:ascii="Times New Roman" w:hAnsi="Times New Roman"/>
          <w:sz w:val="24"/>
          <w:szCs w:val="24"/>
        </w:rPr>
        <w:t>б</w:t>
      </w:r>
      <w:r w:rsidRPr="00C05A2F">
        <w:rPr>
          <w:rFonts w:ascii="Times New Roman" w:hAnsi="Times New Roman"/>
          <w:sz w:val="24"/>
          <w:szCs w:val="24"/>
          <w:lang w:val="en-US"/>
        </w:rPr>
        <w:t>) Fe</w:t>
      </w:r>
      <w:r w:rsidRPr="00C05A2F">
        <w:rPr>
          <w:rFonts w:ascii="Times New Roman" w:hAnsi="Times New Roman"/>
          <w:sz w:val="24"/>
          <w:szCs w:val="24"/>
          <w:vertAlign w:val="subscript"/>
          <w:lang w:val="en-US"/>
        </w:rPr>
        <w:t>2</w:t>
      </w:r>
      <w:r w:rsidRPr="00C05A2F">
        <w:rPr>
          <w:rFonts w:ascii="Times New Roman" w:hAnsi="Times New Roman"/>
          <w:sz w:val="24"/>
          <w:szCs w:val="24"/>
          <w:lang w:val="en-US"/>
        </w:rPr>
        <w:t>O</w:t>
      </w:r>
      <w:r w:rsidRPr="00C05A2F">
        <w:rPr>
          <w:rFonts w:ascii="Times New Roman" w:hAnsi="Times New Roman"/>
          <w:sz w:val="24"/>
          <w:szCs w:val="24"/>
          <w:vertAlign w:val="subscript"/>
          <w:lang w:val="en-US"/>
        </w:rPr>
        <w:t>3</w:t>
      </w:r>
      <w:r w:rsidRPr="00C05A2F">
        <w:rPr>
          <w:rFonts w:ascii="Times New Roman" w:hAnsi="Times New Roman"/>
          <w:sz w:val="24"/>
          <w:szCs w:val="24"/>
          <w:lang w:val="en-US"/>
        </w:rPr>
        <w:t> + Al = Fe + Al</w:t>
      </w:r>
      <w:r w:rsidRPr="00C05A2F">
        <w:rPr>
          <w:rFonts w:ascii="Times New Roman" w:hAnsi="Times New Roman"/>
          <w:sz w:val="24"/>
          <w:szCs w:val="24"/>
          <w:vertAlign w:val="subscript"/>
          <w:lang w:val="en-US"/>
        </w:rPr>
        <w:t>2</w:t>
      </w:r>
      <w:r w:rsidRPr="00C05A2F">
        <w:rPr>
          <w:rFonts w:ascii="Times New Roman" w:hAnsi="Times New Roman"/>
          <w:sz w:val="24"/>
          <w:szCs w:val="24"/>
          <w:lang w:val="en-US"/>
        </w:rPr>
        <w:t>O</w:t>
      </w:r>
      <w:r w:rsidRPr="00C05A2F">
        <w:rPr>
          <w:rFonts w:ascii="Times New Roman" w:hAnsi="Times New Roman"/>
          <w:sz w:val="24"/>
          <w:szCs w:val="24"/>
          <w:vertAlign w:val="subscript"/>
          <w:lang w:val="en-US"/>
        </w:rPr>
        <w:t>3</w:t>
      </w:r>
      <w:r w:rsidRPr="00C05A2F">
        <w:rPr>
          <w:rStyle w:val="apple-converted-space"/>
          <w:rFonts w:ascii="Times New Roman" w:hAnsi="Times New Roman"/>
          <w:color w:val="333333"/>
          <w:sz w:val="24"/>
          <w:szCs w:val="24"/>
          <w:lang w:val="en-US"/>
        </w:rPr>
        <w:t> </w:t>
      </w:r>
      <w:r w:rsidRPr="00C05A2F">
        <w:rPr>
          <w:rFonts w:ascii="Times New Roman" w:hAnsi="Times New Roman"/>
          <w:sz w:val="24"/>
          <w:szCs w:val="24"/>
          <w:lang w:val="en-US"/>
        </w:rPr>
        <w:t xml:space="preserve">  </w:t>
      </w:r>
      <w:r w:rsidRPr="00C05A2F">
        <w:rPr>
          <w:rFonts w:ascii="Times New Roman" w:hAnsi="Times New Roman"/>
          <w:sz w:val="24"/>
          <w:szCs w:val="24"/>
        </w:rPr>
        <w:t>в</w:t>
      </w:r>
      <w:r w:rsidRPr="00C05A2F">
        <w:rPr>
          <w:rFonts w:ascii="Times New Roman" w:hAnsi="Times New Roman"/>
          <w:sz w:val="24"/>
          <w:szCs w:val="24"/>
          <w:lang w:val="en-US"/>
        </w:rPr>
        <w:t>) PbO</w:t>
      </w:r>
      <w:r w:rsidRPr="00C05A2F">
        <w:rPr>
          <w:rFonts w:ascii="Times New Roman" w:hAnsi="Times New Roman"/>
          <w:sz w:val="24"/>
          <w:szCs w:val="24"/>
          <w:vertAlign w:val="subscript"/>
          <w:lang w:val="en-US"/>
        </w:rPr>
        <w:t>2</w:t>
      </w:r>
      <w:r w:rsidRPr="00C05A2F">
        <w:rPr>
          <w:rFonts w:ascii="Times New Roman" w:hAnsi="Times New Roman"/>
          <w:sz w:val="24"/>
          <w:szCs w:val="24"/>
          <w:lang w:val="en-US"/>
        </w:rPr>
        <w:t>=Pb+O</w:t>
      </w:r>
      <w:r w:rsidRPr="00C05A2F">
        <w:rPr>
          <w:rFonts w:ascii="Times New Roman" w:hAnsi="Times New Roman"/>
          <w:sz w:val="24"/>
          <w:szCs w:val="24"/>
          <w:vertAlign w:val="subscript"/>
          <w:lang w:val="en-US"/>
        </w:rPr>
        <w:t>2</w:t>
      </w:r>
    </w:p>
    <w:p w:rsidR="00C11584" w:rsidRPr="00C05A2F" w:rsidRDefault="00C11584" w:rsidP="00712E22">
      <w:pPr>
        <w:pStyle w:val="af4"/>
        <w:rPr>
          <w:rFonts w:ascii="Times New Roman" w:hAnsi="Times New Roman"/>
          <w:sz w:val="24"/>
          <w:szCs w:val="24"/>
          <w:lang w:val="en-US"/>
        </w:rPr>
      </w:pPr>
      <w:r w:rsidRPr="00C05A2F">
        <w:rPr>
          <w:rFonts w:ascii="Times New Roman" w:hAnsi="Times New Roman"/>
          <w:sz w:val="24"/>
          <w:szCs w:val="24"/>
        </w:rPr>
        <w:t>г</w:t>
      </w:r>
      <w:r w:rsidRPr="00C05A2F">
        <w:rPr>
          <w:rFonts w:ascii="Times New Roman" w:hAnsi="Times New Roman"/>
          <w:sz w:val="24"/>
          <w:szCs w:val="24"/>
          <w:lang w:val="en-US"/>
        </w:rPr>
        <w:t>) Fe(OH)</w:t>
      </w:r>
      <w:r w:rsidRPr="00C05A2F">
        <w:rPr>
          <w:rFonts w:ascii="Times New Roman" w:hAnsi="Times New Roman"/>
          <w:sz w:val="24"/>
          <w:szCs w:val="24"/>
          <w:vertAlign w:val="subscript"/>
          <w:lang w:val="en-US"/>
        </w:rPr>
        <w:t>3</w:t>
      </w:r>
      <w:r w:rsidRPr="00C05A2F">
        <w:rPr>
          <w:rFonts w:ascii="Times New Roman" w:hAnsi="Times New Roman"/>
          <w:sz w:val="24"/>
          <w:szCs w:val="24"/>
          <w:lang w:val="en-US"/>
        </w:rPr>
        <w:t> + H</w:t>
      </w:r>
      <w:r w:rsidRPr="00C05A2F">
        <w:rPr>
          <w:rFonts w:ascii="Times New Roman" w:hAnsi="Times New Roman"/>
          <w:sz w:val="24"/>
          <w:szCs w:val="24"/>
          <w:vertAlign w:val="subscript"/>
          <w:lang w:val="en-US"/>
        </w:rPr>
        <w:t>2</w:t>
      </w:r>
      <w:r w:rsidRPr="00C05A2F">
        <w:rPr>
          <w:rFonts w:ascii="Times New Roman" w:hAnsi="Times New Roman"/>
          <w:sz w:val="24"/>
          <w:szCs w:val="24"/>
          <w:lang w:val="en-US"/>
        </w:rPr>
        <w:t>SO</w:t>
      </w:r>
      <w:r w:rsidRPr="00C05A2F">
        <w:rPr>
          <w:rFonts w:ascii="Times New Roman" w:hAnsi="Times New Roman"/>
          <w:sz w:val="24"/>
          <w:szCs w:val="24"/>
          <w:vertAlign w:val="subscript"/>
          <w:lang w:val="en-US"/>
        </w:rPr>
        <w:t>4</w:t>
      </w:r>
      <w:r w:rsidRPr="00C05A2F">
        <w:rPr>
          <w:rFonts w:ascii="Times New Roman" w:hAnsi="Times New Roman"/>
          <w:sz w:val="24"/>
          <w:szCs w:val="24"/>
          <w:lang w:val="en-US"/>
        </w:rPr>
        <w:t>=Fe</w:t>
      </w:r>
      <w:r w:rsidRPr="00C05A2F">
        <w:rPr>
          <w:rFonts w:ascii="Times New Roman" w:hAnsi="Times New Roman"/>
          <w:sz w:val="24"/>
          <w:szCs w:val="24"/>
          <w:vertAlign w:val="subscript"/>
          <w:lang w:val="en-US"/>
        </w:rPr>
        <w:t>2</w:t>
      </w:r>
      <w:r w:rsidRPr="00C05A2F">
        <w:rPr>
          <w:rFonts w:ascii="Times New Roman" w:hAnsi="Times New Roman"/>
          <w:sz w:val="24"/>
          <w:szCs w:val="24"/>
          <w:lang w:val="en-US"/>
        </w:rPr>
        <w:t>(SO</w:t>
      </w:r>
      <w:r w:rsidRPr="00C05A2F">
        <w:rPr>
          <w:rFonts w:ascii="Times New Roman" w:hAnsi="Times New Roman"/>
          <w:sz w:val="24"/>
          <w:szCs w:val="24"/>
          <w:vertAlign w:val="subscript"/>
          <w:lang w:val="en-US"/>
        </w:rPr>
        <w:t>4</w:t>
      </w:r>
      <w:r w:rsidRPr="00C05A2F">
        <w:rPr>
          <w:rFonts w:ascii="Times New Roman" w:hAnsi="Times New Roman"/>
          <w:sz w:val="24"/>
          <w:szCs w:val="24"/>
          <w:lang w:val="en-US"/>
        </w:rPr>
        <w:t>)</w:t>
      </w:r>
      <w:r w:rsidRPr="00C05A2F">
        <w:rPr>
          <w:rFonts w:ascii="Times New Roman" w:hAnsi="Times New Roman"/>
          <w:sz w:val="24"/>
          <w:szCs w:val="24"/>
          <w:vertAlign w:val="subscript"/>
          <w:lang w:val="en-US"/>
        </w:rPr>
        <w:t>3</w:t>
      </w:r>
      <w:r w:rsidRPr="00C05A2F">
        <w:rPr>
          <w:rStyle w:val="apple-converted-space"/>
          <w:rFonts w:ascii="Times New Roman" w:hAnsi="Times New Roman"/>
          <w:color w:val="333333"/>
          <w:sz w:val="24"/>
          <w:szCs w:val="24"/>
          <w:lang w:val="en-US"/>
        </w:rPr>
        <w:t> </w:t>
      </w:r>
      <w:r w:rsidRPr="00C05A2F">
        <w:rPr>
          <w:rFonts w:ascii="Times New Roman" w:hAnsi="Times New Roman"/>
          <w:sz w:val="24"/>
          <w:szCs w:val="24"/>
          <w:lang w:val="en-US"/>
        </w:rPr>
        <w:t>+ H</w:t>
      </w:r>
      <w:r w:rsidRPr="00C05A2F">
        <w:rPr>
          <w:rFonts w:ascii="Times New Roman" w:hAnsi="Times New Roman"/>
          <w:sz w:val="24"/>
          <w:szCs w:val="24"/>
          <w:vertAlign w:val="subscript"/>
          <w:lang w:val="en-US"/>
        </w:rPr>
        <w:t>2</w:t>
      </w:r>
      <w:r w:rsidRPr="00C05A2F">
        <w:rPr>
          <w:rFonts w:ascii="Times New Roman" w:hAnsi="Times New Roman"/>
          <w:sz w:val="24"/>
          <w:szCs w:val="24"/>
          <w:lang w:val="en-US"/>
        </w:rPr>
        <w:t>O</w:t>
      </w:r>
    </w:p>
    <w:p w:rsidR="00C11584" w:rsidRPr="00C05A2F" w:rsidRDefault="00C11584" w:rsidP="00712E22">
      <w:pPr>
        <w:pStyle w:val="af4"/>
        <w:rPr>
          <w:rFonts w:ascii="Times New Roman" w:hAnsi="Times New Roman"/>
          <w:b/>
          <w:sz w:val="24"/>
          <w:szCs w:val="24"/>
        </w:rPr>
      </w:pPr>
      <w:r w:rsidRPr="00C05A2F">
        <w:rPr>
          <w:rFonts w:ascii="Times New Roman" w:hAnsi="Times New Roman"/>
          <w:sz w:val="24"/>
          <w:szCs w:val="24"/>
        </w:rPr>
        <w:t xml:space="preserve">2. </w:t>
      </w:r>
      <w:r w:rsidRPr="00C05A2F">
        <w:rPr>
          <w:rStyle w:val="af5"/>
          <w:rFonts w:ascii="Times New Roman" w:hAnsi="Times New Roman"/>
          <w:b w:val="0"/>
          <w:sz w:val="24"/>
          <w:szCs w:val="24"/>
        </w:rPr>
        <w:t>Запишите уравнения реакций по следующим схемам:</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  а) азотная кислота + гидроксид железа (III) → нитрат железа (III) + вода;</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  б) оксид меди (II) + аммиак (NH3) → медь + азот + вода;</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  в) карбонат натрия + соляная кислота → хлорид натрия + оксид углерода (IV) + вода;</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  г) нитрат свинца (II) → оксид свинца (II) + оксид азота (IV) + кислород.</w:t>
      </w:r>
    </w:p>
    <w:p w:rsidR="00C11584" w:rsidRPr="00C05A2F" w:rsidRDefault="00C11584" w:rsidP="00712E22">
      <w:pPr>
        <w:pStyle w:val="af4"/>
        <w:rPr>
          <w:rFonts w:ascii="Times New Roman" w:hAnsi="Times New Roman"/>
          <w:b/>
          <w:sz w:val="24"/>
          <w:szCs w:val="24"/>
        </w:rPr>
      </w:pPr>
      <w:r w:rsidRPr="00C05A2F">
        <w:rPr>
          <w:rFonts w:ascii="Times New Roman" w:hAnsi="Times New Roman"/>
          <w:sz w:val="24"/>
          <w:szCs w:val="24"/>
        </w:rPr>
        <w:t>3</w:t>
      </w:r>
      <w:r w:rsidRPr="00C05A2F">
        <w:rPr>
          <w:rFonts w:ascii="Times New Roman" w:hAnsi="Times New Roman"/>
          <w:b/>
          <w:sz w:val="24"/>
          <w:szCs w:val="24"/>
        </w:rPr>
        <w:t xml:space="preserve">. </w:t>
      </w:r>
      <w:r w:rsidRPr="00C05A2F">
        <w:rPr>
          <w:rStyle w:val="af5"/>
          <w:rFonts w:ascii="Times New Roman" w:hAnsi="Times New Roman"/>
          <w:b w:val="0"/>
          <w:sz w:val="24"/>
          <w:szCs w:val="24"/>
        </w:rPr>
        <w:t>Закончите уравнения реакций, укажите их тип:</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lastRenderedPageBreak/>
        <w:t>  а) ZnSO</w:t>
      </w:r>
      <w:r w:rsidRPr="00C05A2F">
        <w:rPr>
          <w:rFonts w:ascii="Times New Roman" w:hAnsi="Times New Roman"/>
          <w:sz w:val="24"/>
          <w:szCs w:val="24"/>
          <w:vertAlign w:val="subscript"/>
        </w:rPr>
        <w:t>4</w:t>
      </w:r>
      <w:r w:rsidRPr="00C05A2F">
        <w:rPr>
          <w:rStyle w:val="apple-converted-space"/>
          <w:rFonts w:ascii="Times New Roman" w:hAnsi="Times New Roman"/>
          <w:sz w:val="24"/>
          <w:szCs w:val="24"/>
          <w:vertAlign w:val="subscript"/>
        </w:rPr>
        <w:t> </w:t>
      </w:r>
      <w:r w:rsidRPr="00C05A2F">
        <w:rPr>
          <w:rFonts w:ascii="Times New Roman" w:hAnsi="Times New Roman"/>
          <w:sz w:val="24"/>
          <w:szCs w:val="24"/>
        </w:rPr>
        <w:t xml:space="preserve">+ </w:t>
      </w:r>
      <w:proofErr w:type="spellStart"/>
      <w:r w:rsidRPr="00C05A2F">
        <w:rPr>
          <w:rFonts w:ascii="Times New Roman" w:hAnsi="Times New Roman"/>
          <w:sz w:val="24"/>
          <w:szCs w:val="24"/>
        </w:rPr>
        <w:t>Mg</w:t>
      </w:r>
      <w:proofErr w:type="spellEnd"/>
      <w:r w:rsidRPr="00C05A2F">
        <w:rPr>
          <w:rFonts w:ascii="Times New Roman" w:hAnsi="Times New Roman"/>
          <w:sz w:val="24"/>
          <w:szCs w:val="24"/>
        </w:rPr>
        <w:t xml:space="preserve"> →</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  б) CaCO</w:t>
      </w:r>
      <w:r w:rsidRPr="00C05A2F">
        <w:rPr>
          <w:rFonts w:ascii="Times New Roman" w:hAnsi="Times New Roman"/>
          <w:sz w:val="24"/>
          <w:szCs w:val="24"/>
          <w:vertAlign w:val="subscript"/>
        </w:rPr>
        <w:t>3</w:t>
      </w:r>
      <w:r w:rsidRPr="00C05A2F">
        <w:rPr>
          <w:rStyle w:val="apple-converted-space"/>
          <w:rFonts w:ascii="Times New Roman" w:hAnsi="Times New Roman"/>
          <w:sz w:val="24"/>
          <w:szCs w:val="24"/>
        </w:rPr>
        <w:t> </w:t>
      </w:r>
      <w:r w:rsidRPr="00C05A2F">
        <w:rPr>
          <w:rFonts w:ascii="Times New Roman" w:hAnsi="Times New Roman"/>
          <w:sz w:val="24"/>
          <w:szCs w:val="24"/>
        </w:rPr>
        <w:t>→</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  в) BaCl2</w:t>
      </w:r>
      <w:r w:rsidRPr="00C05A2F">
        <w:rPr>
          <w:rStyle w:val="apple-converted-space"/>
          <w:rFonts w:ascii="Times New Roman" w:hAnsi="Times New Roman"/>
          <w:sz w:val="24"/>
          <w:szCs w:val="24"/>
        </w:rPr>
        <w:t> </w:t>
      </w:r>
      <w:r w:rsidRPr="00C05A2F">
        <w:rPr>
          <w:rFonts w:ascii="Times New Roman" w:hAnsi="Times New Roman"/>
          <w:sz w:val="24"/>
          <w:szCs w:val="24"/>
        </w:rPr>
        <w:t xml:space="preserve">+ </w:t>
      </w:r>
      <w:proofErr w:type="spellStart"/>
      <w:r w:rsidRPr="00C05A2F">
        <w:rPr>
          <w:rFonts w:ascii="Times New Roman" w:hAnsi="Times New Roman"/>
          <w:sz w:val="24"/>
          <w:szCs w:val="24"/>
        </w:rPr>
        <w:t>Pb</w:t>
      </w:r>
      <w:proofErr w:type="spellEnd"/>
      <w:r w:rsidRPr="00C05A2F">
        <w:rPr>
          <w:rFonts w:ascii="Times New Roman" w:hAnsi="Times New Roman"/>
          <w:sz w:val="24"/>
          <w:szCs w:val="24"/>
        </w:rPr>
        <w:t>(NO</w:t>
      </w:r>
      <w:r w:rsidRPr="00C05A2F">
        <w:rPr>
          <w:rFonts w:ascii="Times New Roman" w:hAnsi="Times New Roman"/>
          <w:sz w:val="24"/>
          <w:szCs w:val="24"/>
          <w:vertAlign w:val="subscript"/>
        </w:rPr>
        <w:t>3</w:t>
      </w:r>
      <w:r w:rsidRPr="00C05A2F">
        <w:rPr>
          <w:rFonts w:ascii="Times New Roman" w:hAnsi="Times New Roman"/>
          <w:sz w:val="24"/>
          <w:szCs w:val="24"/>
        </w:rPr>
        <w:t>)</w:t>
      </w:r>
      <w:r w:rsidRPr="00C05A2F">
        <w:rPr>
          <w:rFonts w:ascii="Times New Roman" w:hAnsi="Times New Roman"/>
          <w:sz w:val="24"/>
          <w:szCs w:val="24"/>
          <w:vertAlign w:val="subscript"/>
        </w:rPr>
        <w:t>2</w:t>
      </w:r>
      <w:r w:rsidRPr="00C05A2F">
        <w:rPr>
          <w:rStyle w:val="apple-converted-space"/>
          <w:rFonts w:ascii="Times New Roman" w:hAnsi="Times New Roman"/>
          <w:sz w:val="24"/>
          <w:szCs w:val="24"/>
          <w:vertAlign w:val="subscript"/>
        </w:rPr>
        <w:t> </w:t>
      </w:r>
      <w:r w:rsidRPr="00C05A2F">
        <w:rPr>
          <w:rFonts w:ascii="Times New Roman" w:hAnsi="Times New Roman"/>
          <w:sz w:val="24"/>
          <w:szCs w:val="24"/>
        </w:rPr>
        <w:t>→</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 xml:space="preserve">  г) </w:t>
      </w:r>
      <w:proofErr w:type="spellStart"/>
      <w:r w:rsidRPr="00C05A2F">
        <w:rPr>
          <w:rFonts w:ascii="Times New Roman" w:hAnsi="Times New Roman"/>
          <w:sz w:val="24"/>
          <w:szCs w:val="24"/>
        </w:rPr>
        <w:t>Li</w:t>
      </w:r>
      <w:proofErr w:type="spellEnd"/>
      <w:r w:rsidRPr="00C05A2F">
        <w:rPr>
          <w:rFonts w:ascii="Times New Roman" w:hAnsi="Times New Roman"/>
          <w:sz w:val="24"/>
          <w:szCs w:val="24"/>
        </w:rPr>
        <w:t xml:space="preserve"> + O</w:t>
      </w:r>
      <w:r w:rsidRPr="00C05A2F">
        <w:rPr>
          <w:rFonts w:ascii="Times New Roman" w:hAnsi="Times New Roman"/>
          <w:sz w:val="24"/>
          <w:szCs w:val="24"/>
          <w:vertAlign w:val="subscript"/>
        </w:rPr>
        <w:t>2</w:t>
      </w:r>
      <w:r w:rsidRPr="00C05A2F">
        <w:rPr>
          <w:rStyle w:val="apple-converted-space"/>
          <w:rFonts w:ascii="Times New Roman" w:hAnsi="Times New Roman"/>
          <w:sz w:val="24"/>
          <w:szCs w:val="24"/>
        </w:rPr>
        <w:t> </w:t>
      </w:r>
      <w:r w:rsidRPr="00C05A2F">
        <w:rPr>
          <w:rFonts w:ascii="Times New Roman" w:hAnsi="Times New Roman"/>
          <w:sz w:val="24"/>
          <w:szCs w:val="24"/>
        </w:rPr>
        <w:t>→</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 xml:space="preserve">  д) </w:t>
      </w:r>
      <w:proofErr w:type="spellStart"/>
      <w:r w:rsidRPr="00C05A2F">
        <w:rPr>
          <w:rFonts w:ascii="Times New Roman" w:hAnsi="Times New Roman"/>
          <w:sz w:val="24"/>
          <w:szCs w:val="24"/>
        </w:rPr>
        <w:t>SnO</w:t>
      </w:r>
      <w:proofErr w:type="spellEnd"/>
      <w:r w:rsidRPr="00C05A2F">
        <w:rPr>
          <w:rFonts w:ascii="Times New Roman" w:hAnsi="Times New Roman"/>
          <w:sz w:val="24"/>
          <w:szCs w:val="24"/>
        </w:rPr>
        <w:t xml:space="preserve"> + H</w:t>
      </w:r>
      <w:r w:rsidRPr="00C05A2F">
        <w:rPr>
          <w:rFonts w:ascii="Times New Roman" w:hAnsi="Times New Roman"/>
          <w:sz w:val="24"/>
          <w:szCs w:val="24"/>
          <w:vertAlign w:val="subscript"/>
        </w:rPr>
        <w:t>2</w:t>
      </w:r>
      <w:r w:rsidRPr="00C05A2F">
        <w:rPr>
          <w:rStyle w:val="apple-converted-space"/>
          <w:rFonts w:ascii="Times New Roman" w:hAnsi="Times New Roman"/>
          <w:sz w:val="24"/>
          <w:szCs w:val="24"/>
        </w:rPr>
        <w:t> </w:t>
      </w:r>
      <w:r w:rsidRPr="00C05A2F">
        <w:rPr>
          <w:rFonts w:ascii="Times New Roman" w:hAnsi="Times New Roman"/>
          <w:sz w:val="24"/>
          <w:szCs w:val="24"/>
        </w:rPr>
        <w:t>→</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4. Вычислите массу меди, образовавшуюся при восстановлении водородом оксида меди (II) массой 60 г с массовой долей примесей 10%</w:t>
      </w:r>
    </w:p>
    <w:p w:rsidR="00C11584" w:rsidRPr="00C05A2F" w:rsidRDefault="00C11584" w:rsidP="00712E22">
      <w:pPr>
        <w:pStyle w:val="af4"/>
        <w:rPr>
          <w:rFonts w:ascii="Times New Roman" w:hAnsi="Times New Roman"/>
          <w:sz w:val="24"/>
          <w:szCs w:val="24"/>
        </w:rPr>
      </w:pPr>
      <w:proofErr w:type="spellStart"/>
      <w:r w:rsidRPr="00C05A2F">
        <w:rPr>
          <w:rFonts w:ascii="Times New Roman" w:hAnsi="Times New Roman"/>
          <w:sz w:val="24"/>
          <w:szCs w:val="24"/>
        </w:rPr>
        <w:t>CuO</w:t>
      </w:r>
      <w:proofErr w:type="spellEnd"/>
      <w:r w:rsidRPr="00C05A2F">
        <w:rPr>
          <w:rFonts w:ascii="Times New Roman" w:hAnsi="Times New Roman"/>
          <w:sz w:val="24"/>
          <w:szCs w:val="24"/>
        </w:rPr>
        <w:t xml:space="preserve"> +H</w:t>
      </w:r>
      <w:r w:rsidRPr="00C05A2F">
        <w:rPr>
          <w:rFonts w:ascii="Times New Roman" w:hAnsi="Times New Roman"/>
          <w:sz w:val="24"/>
          <w:szCs w:val="24"/>
          <w:vertAlign w:val="subscript"/>
        </w:rPr>
        <w:t>2</w:t>
      </w:r>
      <w:r w:rsidRPr="00C05A2F">
        <w:rPr>
          <w:rStyle w:val="apple-converted-space"/>
          <w:rFonts w:ascii="Times New Roman" w:hAnsi="Times New Roman"/>
          <w:color w:val="333333"/>
          <w:sz w:val="24"/>
          <w:szCs w:val="24"/>
        </w:rPr>
        <w:t> </w:t>
      </w:r>
      <w:r w:rsidRPr="00C05A2F">
        <w:rPr>
          <w:rFonts w:ascii="Times New Roman" w:hAnsi="Times New Roman"/>
          <w:sz w:val="24"/>
          <w:szCs w:val="24"/>
        </w:rPr>
        <w:t xml:space="preserve">→ </w:t>
      </w:r>
      <w:proofErr w:type="spellStart"/>
      <w:r w:rsidRPr="00C05A2F">
        <w:rPr>
          <w:rFonts w:ascii="Times New Roman" w:hAnsi="Times New Roman"/>
          <w:sz w:val="24"/>
          <w:szCs w:val="24"/>
        </w:rPr>
        <w:t>Cu</w:t>
      </w:r>
      <w:proofErr w:type="spellEnd"/>
      <w:r w:rsidRPr="00C05A2F">
        <w:rPr>
          <w:rFonts w:ascii="Times New Roman" w:hAnsi="Times New Roman"/>
          <w:sz w:val="24"/>
          <w:szCs w:val="24"/>
        </w:rPr>
        <w:t xml:space="preserve"> + H</w:t>
      </w:r>
      <w:r w:rsidRPr="00C05A2F">
        <w:rPr>
          <w:rFonts w:ascii="Times New Roman" w:hAnsi="Times New Roman"/>
          <w:sz w:val="24"/>
          <w:szCs w:val="24"/>
          <w:vertAlign w:val="subscript"/>
        </w:rPr>
        <w:t>2</w:t>
      </w:r>
      <w:r w:rsidRPr="00C05A2F">
        <w:rPr>
          <w:rFonts w:ascii="Times New Roman" w:hAnsi="Times New Roman"/>
          <w:sz w:val="24"/>
          <w:szCs w:val="24"/>
        </w:rPr>
        <w:t>O</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5. Найдите объем  водорода, необходимого для получения 3, 6 г воды (</w:t>
      </w:r>
      <w:proofErr w:type="spellStart"/>
      <w:r w:rsidRPr="00C05A2F">
        <w:rPr>
          <w:rFonts w:ascii="Times New Roman" w:hAnsi="Times New Roman"/>
          <w:sz w:val="24"/>
          <w:szCs w:val="24"/>
        </w:rPr>
        <w:t>н.</w:t>
      </w:r>
      <w:proofErr w:type="gramStart"/>
      <w:r w:rsidRPr="00C05A2F">
        <w:rPr>
          <w:rFonts w:ascii="Times New Roman" w:hAnsi="Times New Roman"/>
          <w:sz w:val="24"/>
          <w:szCs w:val="24"/>
        </w:rPr>
        <w:t>у</w:t>
      </w:r>
      <w:proofErr w:type="spellEnd"/>
      <w:proofErr w:type="gramEnd"/>
      <w:r w:rsidRPr="00C05A2F">
        <w:rPr>
          <w:rFonts w:ascii="Times New Roman" w:hAnsi="Times New Roman"/>
          <w:sz w:val="24"/>
          <w:szCs w:val="24"/>
        </w:rPr>
        <w:t>.) Вода образуется  по схеме: H</w:t>
      </w:r>
      <w:r w:rsidRPr="00C05A2F">
        <w:rPr>
          <w:rFonts w:ascii="Times New Roman" w:hAnsi="Times New Roman"/>
          <w:sz w:val="24"/>
          <w:szCs w:val="24"/>
          <w:vertAlign w:val="subscript"/>
        </w:rPr>
        <w:t>2</w:t>
      </w:r>
      <w:r w:rsidRPr="00C05A2F">
        <w:rPr>
          <w:rStyle w:val="apple-converted-space"/>
          <w:rFonts w:ascii="Times New Roman" w:hAnsi="Times New Roman"/>
          <w:color w:val="333333"/>
          <w:sz w:val="24"/>
          <w:szCs w:val="24"/>
        </w:rPr>
        <w:t> </w:t>
      </w:r>
      <w:r w:rsidRPr="00C05A2F">
        <w:rPr>
          <w:rFonts w:ascii="Times New Roman" w:hAnsi="Times New Roman"/>
          <w:sz w:val="24"/>
          <w:szCs w:val="24"/>
        </w:rPr>
        <w:t>+ O</w:t>
      </w:r>
      <w:r w:rsidRPr="00C05A2F">
        <w:rPr>
          <w:rFonts w:ascii="Times New Roman" w:hAnsi="Times New Roman"/>
          <w:sz w:val="24"/>
          <w:szCs w:val="24"/>
          <w:vertAlign w:val="subscript"/>
        </w:rPr>
        <w:t>2</w:t>
      </w:r>
      <w:r w:rsidRPr="00C05A2F">
        <w:rPr>
          <w:rStyle w:val="apple-converted-space"/>
          <w:rFonts w:ascii="Times New Roman" w:hAnsi="Times New Roman"/>
          <w:color w:val="333333"/>
          <w:sz w:val="24"/>
          <w:szCs w:val="24"/>
        </w:rPr>
        <w:t> </w:t>
      </w:r>
      <w:r w:rsidRPr="00C05A2F">
        <w:rPr>
          <w:rFonts w:ascii="Times New Roman" w:hAnsi="Times New Roman"/>
          <w:sz w:val="24"/>
          <w:szCs w:val="24"/>
        </w:rPr>
        <w:t>→  H</w:t>
      </w:r>
      <w:r w:rsidRPr="00C05A2F">
        <w:rPr>
          <w:rFonts w:ascii="Times New Roman" w:hAnsi="Times New Roman"/>
          <w:sz w:val="24"/>
          <w:szCs w:val="24"/>
          <w:vertAlign w:val="subscript"/>
        </w:rPr>
        <w:t>2</w:t>
      </w:r>
      <w:r w:rsidRPr="00C05A2F">
        <w:rPr>
          <w:rFonts w:ascii="Times New Roman" w:hAnsi="Times New Roman"/>
          <w:sz w:val="24"/>
          <w:szCs w:val="24"/>
        </w:rPr>
        <w:t>O</w:t>
      </w:r>
    </w:p>
    <w:p w:rsidR="00C11584" w:rsidRPr="00C05A2F" w:rsidRDefault="00C11584" w:rsidP="00712E22">
      <w:pPr>
        <w:pStyle w:val="af4"/>
        <w:rPr>
          <w:rFonts w:ascii="Times New Roman" w:hAnsi="Times New Roman"/>
          <w:b/>
          <w:sz w:val="24"/>
          <w:szCs w:val="24"/>
        </w:rPr>
      </w:pPr>
      <w:r w:rsidRPr="00C05A2F">
        <w:rPr>
          <w:rStyle w:val="af5"/>
          <w:rFonts w:ascii="Times New Roman" w:hAnsi="Times New Roman"/>
          <w:b w:val="0"/>
          <w:sz w:val="24"/>
          <w:szCs w:val="24"/>
        </w:rPr>
        <w:t>6. Определите массу гидроксида калия, которая потребуется для полной нейтрализации 400 г 9,8%-</w:t>
      </w:r>
      <w:proofErr w:type="spellStart"/>
      <w:r w:rsidRPr="00C05A2F">
        <w:rPr>
          <w:rStyle w:val="af5"/>
          <w:rFonts w:ascii="Times New Roman" w:hAnsi="Times New Roman"/>
          <w:b w:val="0"/>
          <w:sz w:val="24"/>
          <w:szCs w:val="24"/>
        </w:rPr>
        <w:t>го</w:t>
      </w:r>
      <w:proofErr w:type="spellEnd"/>
      <w:r w:rsidRPr="00C05A2F">
        <w:rPr>
          <w:rStyle w:val="af5"/>
          <w:rFonts w:ascii="Times New Roman" w:hAnsi="Times New Roman"/>
          <w:b w:val="0"/>
          <w:sz w:val="24"/>
          <w:szCs w:val="24"/>
        </w:rPr>
        <w:t xml:space="preserve"> раствора серной кислоты.</w:t>
      </w:r>
    </w:p>
    <w:p w:rsidR="00C11584" w:rsidRPr="00C05A2F" w:rsidRDefault="00C11584" w:rsidP="00712E22">
      <w:pPr>
        <w:pStyle w:val="af4"/>
        <w:rPr>
          <w:rFonts w:ascii="Times New Roman" w:hAnsi="Times New Roman"/>
          <w:sz w:val="24"/>
          <w:szCs w:val="24"/>
        </w:rPr>
      </w:pPr>
    </w:p>
    <w:p w:rsidR="00C11584" w:rsidRPr="00F65364" w:rsidRDefault="00C11584" w:rsidP="008D6A77">
      <w:pPr>
        <w:pStyle w:val="af4"/>
        <w:jc w:val="center"/>
        <w:rPr>
          <w:rFonts w:ascii="Times New Roman" w:hAnsi="Times New Roman"/>
          <w:b/>
          <w:sz w:val="24"/>
          <w:szCs w:val="24"/>
        </w:rPr>
      </w:pPr>
      <w:r w:rsidRPr="00F65364">
        <w:rPr>
          <w:rFonts w:ascii="Times New Roman" w:hAnsi="Times New Roman"/>
          <w:b/>
          <w:sz w:val="24"/>
          <w:szCs w:val="24"/>
        </w:rPr>
        <w:t>Вариант 2</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1. Расставьте коэффициенты и определите тип реакций в схемах уравнений</w:t>
      </w:r>
      <w:proofErr w:type="gramStart"/>
      <w:r w:rsidRPr="00C05A2F">
        <w:rPr>
          <w:rFonts w:ascii="Times New Roman" w:hAnsi="Times New Roman"/>
          <w:sz w:val="24"/>
          <w:szCs w:val="24"/>
        </w:rPr>
        <w:t xml:space="preserve"> :</w:t>
      </w:r>
      <w:proofErr w:type="gramEnd"/>
    </w:p>
    <w:p w:rsidR="00C11584" w:rsidRPr="00C05A2F" w:rsidRDefault="00C11584" w:rsidP="00712E22">
      <w:pPr>
        <w:pStyle w:val="af4"/>
        <w:rPr>
          <w:rFonts w:ascii="Times New Roman" w:hAnsi="Times New Roman"/>
          <w:sz w:val="24"/>
          <w:szCs w:val="24"/>
          <w:lang w:val="en-US"/>
        </w:rPr>
      </w:pPr>
      <w:r w:rsidRPr="00C05A2F">
        <w:rPr>
          <w:rFonts w:ascii="Times New Roman" w:hAnsi="Times New Roman"/>
          <w:sz w:val="24"/>
          <w:szCs w:val="24"/>
          <w:lang w:val="en-US"/>
        </w:rPr>
        <w:t>a) Fe + O</w:t>
      </w:r>
      <w:r w:rsidRPr="00C05A2F">
        <w:rPr>
          <w:rFonts w:ascii="Times New Roman" w:hAnsi="Times New Roman"/>
          <w:sz w:val="24"/>
          <w:szCs w:val="24"/>
          <w:vertAlign w:val="subscript"/>
          <w:lang w:val="en-US"/>
        </w:rPr>
        <w:t>2</w:t>
      </w:r>
      <w:r w:rsidRPr="00C05A2F">
        <w:rPr>
          <w:rFonts w:ascii="Times New Roman" w:hAnsi="Times New Roman"/>
          <w:sz w:val="24"/>
          <w:szCs w:val="24"/>
          <w:lang w:val="en-US"/>
        </w:rPr>
        <w:t> = Fe</w:t>
      </w:r>
      <w:r w:rsidRPr="00C05A2F">
        <w:rPr>
          <w:rFonts w:ascii="Times New Roman" w:hAnsi="Times New Roman"/>
          <w:sz w:val="24"/>
          <w:szCs w:val="24"/>
          <w:vertAlign w:val="subscript"/>
          <w:lang w:val="en-US"/>
        </w:rPr>
        <w:t>2</w:t>
      </w:r>
      <w:r w:rsidRPr="00C05A2F">
        <w:rPr>
          <w:rFonts w:ascii="Times New Roman" w:hAnsi="Times New Roman"/>
          <w:sz w:val="24"/>
          <w:szCs w:val="24"/>
          <w:lang w:val="en-US"/>
        </w:rPr>
        <w:t>O</w:t>
      </w:r>
      <w:r w:rsidRPr="00C05A2F">
        <w:rPr>
          <w:rFonts w:ascii="Times New Roman" w:hAnsi="Times New Roman"/>
          <w:sz w:val="24"/>
          <w:szCs w:val="24"/>
          <w:vertAlign w:val="subscript"/>
          <w:lang w:val="en-US"/>
        </w:rPr>
        <w:t>3</w:t>
      </w:r>
      <w:r w:rsidRPr="00C05A2F">
        <w:rPr>
          <w:rStyle w:val="apple-converted-space"/>
          <w:rFonts w:ascii="Times New Roman" w:hAnsi="Times New Roman"/>
          <w:color w:val="333333"/>
          <w:sz w:val="24"/>
          <w:szCs w:val="24"/>
          <w:lang w:val="en-US"/>
        </w:rPr>
        <w:t> </w:t>
      </w:r>
      <w:r w:rsidRPr="00C05A2F">
        <w:rPr>
          <w:rFonts w:ascii="Times New Roman" w:hAnsi="Times New Roman"/>
          <w:sz w:val="24"/>
          <w:szCs w:val="24"/>
          <w:lang w:val="en-US"/>
        </w:rPr>
        <w:t xml:space="preserve">  </w:t>
      </w:r>
      <w:r w:rsidRPr="00C05A2F">
        <w:rPr>
          <w:rFonts w:ascii="Times New Roman" w:hAnsi="Times New Roman"/>
          <w:sz w:val="24"/>
          <w:szCs w:val="24"/>
        </w:rPr>
        <w:t>б</w:t>
      </w:r>
      <w:r w:rsidRPr="00C05A2F">
        <w:rPr>
          <w:rFonts w:ascii="Times New Roman" w:hAnsi="Times New Roman"/>
          <w:sz w:val="24"/>
          <w:szCs w:val="24"/>
          <w:lang w:val="en-US"/>
        </w:rPr>
        <w:t>) CuCl</w:t>
      </w:r>
      <w:r w:rsidRPr="00C05A2F">
        <w:rPr>
          <w:rFonts w:ascii="Times New Roman" w:hAnsi="Times New Roman"/>
          <w:sz w:val="24"/>
          <w:szCs w:val="24"/>
          <w:vertAlign w:val="subscript"/>
          <w:lang w:val="en-US"/>
        </w:rPr>
        <w:t>2</w:t>
      </w:r>
      <w:r w:rsidRPr="00C05A2F">
        <w:rPr>
          <w:rFonts w:ascii="Times New Roman" w:hAnsi="Times New Roman"/>
          <w:sz w:val="24"/>
          <w:szCs w:val="24"/>
          <w:lang w:val="en-US"/>
        </w:rPr>
        <w:t> + Mg= Mg Cl</w:t>
      </w:r>
      <w:r w:rsidRPr="00C05A2F">
        <w:rPr>
          <w:rFonts w:ascii="Times New Roman" w:hAnsi="Times New Roman"/>
          <w:sz w:val="24"/>
          <w:szCs w:val="24"/>
          <w:vertAlign w:val="subscript"/>
          <w:lang w:val="en-US"/>
        </w:rPr>
        <w:t>2</w:t>
      </w:r>
      <w:r w:rsidRPr="00C05A2F">
        <w:rPr>
          <w:rFonts w:ascii="Times New Roman" w:hAnsi="Times New Roman"/>
          <w:sz w:val="24"/>
          <w:szCs w:val="24"/>
          <w:lang w:val="en-US"/>
        </w:rPr>
        <w:t> + Cu</w:t>
      </w:r>
      <w:proofErr w:type="gramStart"/>
      <w:r w:rsidRPr="00C05A2F">
        <w:rPr>
          <w:rFonts w:ascii="Times New Roman" w:hAnsi="Times New Roman"/>
          <w:sz w:val="24"/>
          <w:szCs w:val="24"/>
          <w:lang w:val="en-US"/>
        </w:rPr>
        <w:t xml:space="preserve">  </w:t>
      </w:r>
      <w:r w:rsidRPr="00C05A2F">
        <w:rPr>
          <w:rFonts w:ascii="Times New Roman" w:hAnsi="Times New Roman"/>
          <w:sz w:val="24"/>
          <w:szCs w:val="24"/>
        </w:rPr>
        <w:t>в</w:t>
      </w:r>
      <w:proofErr w:type="gramEnd"/>
      <w:r w:rsidRPr="00C05A2F">
        <w:rPr>
          <w:rFonts w:ascii="Times New Roman" w:hAnsi="Times New Roman"/>
          <w:sz w:val="24"/>
          <w:szCs w:val="24"/>
          <w:lang w:val="en-US"/>
        </w:rPr>
        <w:t>) KClO</w:t>
      </w:r>
      <w:r w:rsidRPr="00C05A2F">
        <w:rPr>
          <w:rFonts w:ascii="Times New Roman" w:hAnsi="Times New Roman"/>
          <w:sz w:val="24"/>
          <w:szCs w:val="24"/>
          <w:vertAlign w:val="subscript"/>
          <w:lang w:val="en-US"/>
        </w:rPr>
        <w:t>3</w:t>
      </w:r>
      <w:r w:rsidRPr="00C05A2F">
        <w:rPr>
          <w:rFonts w:ascii="Times New Roman" w:hAnsi="Times New Roman"/>
          <w:sz w:val="24"/>
          <w:szCs w:val="24"/>
          <w:lang w:val="en-US"/>
        </w:rPr>
        <w:t>= KCl+O</w:t>
      </w:r>
      <w:r w:rsidRPr="00C05A2F">
        <w:rPr>
          <w:rFonts w:ascii="Times New Roman" w:hAnsi="Times New Roman"/>
          <w:sz w:val="24"/>
          <w:szCs w:val="24"/>
          <w:vertAlign w:val="subscript"/>
          <w:lang w:val="en-US"/>
        </w:rPr>
        <w:t>2</w:t>
      </w:r>
      <w:r w:rsidRPr="00C05A2F">
        <w:rPr>
          <w:rFonts w:ascii="Times New Roman" w:hAnsi="Times New Roman"/>
          <w:sz w:val="24"/>
          <w:szCs w:val="24"/>
          <w:lang w:val="en-US"/>
        </w:rPr>
        <w:t>   </w:t>
      </w:r>
    </w:p>
    <w:p w:rsidR="00C11584" w:rsidRPr="00C05A2F" w:rsidRDefault="00C11584" w:rsidP="00712E22">
      <w:pPr>
        <w:pStyle w:val="af4"/>
        <w:rPr>
          <w:rFonts w:ascii="Times New Roman" w:hAnsi="Times New Roman"/>
          <w:sz w:val="24"/>
          <w:szCs w:val="24"/>
          <w:lang w:val="en-US"/>
        </w:rPr>
      </w:pPr>
      <w:r w:rsidRPr="00C05A2F">
        <w:rPr>
          <w:rFonts w:ascii="Times New Roman" w:hAnsi="Times New Roman"/>
          <w:sz w:val="24"/>
          <w:szCs w:val="24"/>
        </w:rPr>
        <w:t>г</w:t>
      </w:r>
      <w:r w:rsidRPr="00C05A2F">
        <w:rPr>
          <w:rFonts w:ascii="Times New Roman" w:hAnsi="Times New Roman"/>
          <w:sz w:val="24"/>
          <w:szCs w:val="24"/>
          <w:lang w:val="en-US"/>
        </w:rPr>
        <w:t xml:space="preserve">) </w:t>
      </w:r>
      <w:proofErr w:type="spellStart"/>
      <w:r w:rsidRPr="00C05A2F">
        <w:rPr>
          <w:rFonts w:ascii="Times New Roman" w:hAnsi="Times New Roman"/>
          <w:sz w:val="24"/>
          <w:szCs w:val="24"/>
          <w:lang w:val="en-US"/>
        </w:rPr>
        <w:t>Ca</w:t>
      </w:r>
      <w:proofErr w:type="spellEnd"/>
      <w:r w:rsidRPr="00C05A2F">
        <w:rPr>
          <w:rFonts w:ascii="Times New Roman" w:hAnsi="Times New Roman"/>
          <w:sz w:val="24"/>
          <w:szCs w:val="24"/>
          <w:lang w:val="en-US"/>
        </w:rPr>
        <w:t>(OH)</w:t>
      </w:r>
      <w:r w:rsidRPr="00C05A2F">
        <w:rPr>
          <w:rFonts w:ascii="Times New Roman" w:hAnsi="Times New Roman"/>
          <w:sz w:val="24"/>
          <w:szCs w:val="24"/>
          <w:vertAlign w:val="subscript"/>
          <w:lang w:val="en-US"/>
        </w:rPr>
        <w:t>2</w:t>
      </w:r>
      <w:r w:rsidRPr="00C05A2F">
        <w:rPr>
          <w:rFonts w:ascii="Times New Roman" w:hAnsi="Times New Roman"/>
          <w:sz w:val="24"/>
          <w:szCs w:val="24"/>
          <w:lang w:val="en-US"/>
        </w:rPr>
        <w:t> +HNO</w:t>
      </w:r>
      <w:r w:rsidRPr="00C05A2F">
        <w:rPr>
          <w:rFonts w:ascii="Times New Roman" w:hAnsi="Times New Roman"/>
          <w:sz w:val="24"/>
          <w:szCs w:val="24"/>
          <w:vertAlign w:val="subscript"/>
          <w:lang w:val="en-US"/>
        </w:rPr>
        <w:t>3</w:t>
      </w:r>
      <w:r w:rsidRPr="00C05A2F">
        <w:rPr>
          <w:rFonts w:ascii="Times New Roman" w:hAnsi="Times New Roman"/>
          <w:sz w:val="24"/>
          <w:szCs w:val="24"/>
          <w:lang w:val="en-US"/>
        </w:rPr>
        <w:t>=</w:t>
      </w:r>
      <w:proofErr w:type="spellStart"/>
      <w:r w:rsidRPr="00C05A2F">
        <w:rPr>
          <w:rFonts w:ascii="Times New Roman" w:hAnsi="Times New Roman"/>
          <w:sz w:val="24"/>
          <w:szCs w:val="24"/>
          <w:lang w:val="en-US"/>
        </w:rPr>
        <w:t>Ca</w:t>
      </w:r>
      <w:proofErr w:type="spellEnd"/>
      <w:r w:rsidRPr="00C05A2F">
        <w:rPr>
          <w:rFonts w:ascii="Times New Roman" w:hAnsi="Times New Roman"/>
          <w:sz w:val="24"/>
          <w:szCs w:val="24"/>
          <w:lang w:val="en-US"/>
        </w:rPr>
        <w:t>(NO</w:t>
      </w:r>
      <w:r w:rsidRPr="00C05A2F">
        <w:rPr>
          <w:rFonts w:ascii="Times New Roman" w:hAnsi="Times New Roman"/>
          <w:sz w:val="24"/>
          <w:szCs w:val="24"/>
          <w:vertAlign w:val="subscript"/>
          <w:lang w:val="en-US"/>
        </w:rPr>
        <w:t>3</w:t>
      </w:r>
      <w:r w:rsidRPr="00C05A2F">
        <w:rPr>
          <w:rFonts w:ascii="Times New Roman" w:hAnsi="Times New Roman"/>
          <w:sz w:val="24"/>
          <w:szCs w:val="24"/>
          <w:lang w:val="en-US"/>
        </w:rPr>
        <w:t>)</w:t>
      </w:r>
      <w:r w:rsidRPr="00C05A2F">
        <w:rPr>
          <w:rFonts w:ascii="Times New Roman" w:hAnsi="Times New Roman"/>
          <w:sz w:val="24"/>
          <w:szCs w:val="24"/>
          <w:vertAlign w:val="subscript"/>
          <w:lang w:val="en-US"/>
        </w:rPr>
        <w:t>2</w:t>
      </w:r>
      <w:r w:rsidRPr="00C05A2F">
        <w:rPr>
          <w:rFonts w:ascii="Times New Roman" w:hAnsi="Times New Roman"/>
          <w:sz w:val="24"/>
          <w:szCs w:val="24"/>
          <w:lang w:val="en-US"/>
        </w:rPr>
        <w:t> +H</w:t>
      </w:r>
      <w:r w:rsidRPr="00C05A2F">
        <w:rPr>
          <w:rFonts w:ascii="Times New Roman" w:hAnsi="Times New Roman"/>
          <w:sz w:val="24"/>
          <w:szCs w:val="24"/>
          <w:vertAlign w:val="subscript"/>
          <w:lang w:val="en-US"/>
        </w:rPr>
        <w:t>2</w:t>
      </w:r>
      <w:r w:rsidRPr="00C05A2F">
        <w:rPr>
          <w:rFonts w:ascii="Times New Roman" w:hAnsi="Times New Roman"/>
          <w:sz w:val="24"/>
          <w:szCs w:val="24"/>
          <w:lang w:val="en-US"/>
        </w:rPr>
        <w:t>O  </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 xml:space="preserve">2. </w:t>
      </w:r>
      <w:r w:rsidRPr="00C05A2F">
        <w:rPr>
          <w:rStyle w:val="af5"/>
          <w:rFonts w:ascii="Times New Roman" w:hAnsi="Times New Roman"/>
          <w:b w:val="0"/>
          <w:sz w:val="24"/>
          <w:szCs w:val="24"/>
        </w:rPr>
        <w:t>Запишите уравнения реакций по следующим схемам:</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  а) оксид алюминия + серная кислота → сульфат алюминия + вода;</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  б) оксид железа (III) + оксид углерода (II) → железо + оксид углерода (II);</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  в) сульфид хрома (III) + вода → гидроксид хрома (III) + сероводород;</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  г) нитрат калия → нитрит калия + кислород.</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 xml:space="preserve">3. </w:t>
      </w:r>
      <w:r w:rsidRPr="00C05A2F">
        <w:rPr>
          <w:rStyle w:val="af5"/>
          <w:rFonts w:ascii="Times New Roman" w:hAnsi="Times New Roman"/>
          <w:b w:val="0"/>
          <w:sz w:val="24"/>
          <w:szCs w:val="24"/>
        </w:rPr>
        <w:t>Закончите уравнения реакций, укажите их тип:</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  а) MgSO</w:t>
      </w:r>
      <w:r w:rsidRPr="00C05A2F">
        <w:rPr>
          <w:rFonts w:ascii="Times New Roman" w:hAnsi="Times New Roman"/>
          <w:sz w:val="24"/>
          <w:szCs w:val="24"/>
          <w:vertAlign w:val="subscript"/>
        </w:rPr>
        <w:t>4</w:t>
      </w:r>
      <w:r w:rsidRPr="00C05A2F">
        <w:rPr>
          <w:rStyle w:val="apple-converted-space"/>
          <w:rFonts w:ascii="Times New Roman" w:hAnsi="Times New Roman"/>
          <w:sz w:val="24"/>
          <w:szCs w:val="24"/>
        </w:rPr>
        <w:t> </w:t>
      </w:r>
      <w:r w:rsidRPr="00C05A2F">
        <w:rPr>
          <w:rFonts w:ascii="Times New Roman" w:hAnsi="Times New Roman"/>
          <w:sz w:val="24"/>
          <w:szCs w:val="24"/>
        </w:rPr>
        <w:t>+ KOH →</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  б) </w:t>
      </w:r>
      <w:proofErr w:type="spellStart"/>
      <w:r w:rsidRPr="00C05A2F">
        <w:rPr>
          <w:rFonts w:ascii="Times New Roman" w:hAnsi="Times New Roman"/>
          <w:sz w:val="24"/>
          <w:szCs w:val="24"/>
        </w:rPr>
        <w:t>Pb</w:t>
      </w:r>
      <w:proofErr w:type="spellEnd"/>
      <w:r w:rsidRPr="00C05A2F">
        <w:rPr>
          <w:rFonts w:ascii="Times New Roman" w:hAnsi="Times New Roman"/>
          <w:sz w:val="24"/>
          <w:szCs w:val="24"/>
        </w:rPr>
        <w:t>(OH)</w:t>
      </w:r>
      <w:r w:rsidRPr="00C05A2F">
        <w:rPr>
          <w:rFonts w:ascii="Times New Roman" w:hAnsi="Times New Roman"/>
          <w:sz w:val="24"/>
          <w:szCs w:val="24"/>
          <w:vertAlign w:val="subscript"/>
        </w:rPr>
        <w:t>2</w:t>
      </w:r>
      <w:r w:rsidRPr="00C05A2F">
        <w:rPr>
          <w:rStyle w:val="apple-converted-space"/>
          <w:rFonts w:ascii="Times New Roman" w:hAnsi="Times New Roman"/>
          <w:color w:val="333333"/>
          <w:sz w:val="24"/>
          <w:szCs w:val="24"/>
        </w:rPr>
        <w:t> </w:t>
      </w:r>
      <w:r w:rsidRPr="00C05A2F">
        <w:rPr>
          <w:rFonts w:ascii="Times New Roman" w:hAnsi="Times New Roman"/>
          <w:sz w:val="24"/>
          <w:szCs w:val="24"/>
        </w:rPr>
        <w:t>→</w:t>
      </w:r>
    </w:p>
    <w:p w:rsidR="00C11584" w:rsidRPr="00C05A2F" w:rsidRDefault="00C11584" w:rsidP="00712E22">
      <w:pPr>
        <w:pStyle w:val="af4"/>
        <w:rPr>
          <w:rFonts w:ascii="Times New Roman" w:hAnsi="Times New Roman"/>
          <w:sz w:val="24"/>
          <w:szCs w:val="24"/>
          <w:lang w:val="en-US"/>
        </w:rPr>
      </w:pPr>
      <w:r w:rsidRPr="00C05A2F">
        <w:rPr>
          <w:rFonts w:ascii="Times New Roman" w:hAnsi="Times New Roman"/>
          <w:sz w:val="24"/>
          <w:szCs w:val="24"/>
        </w:rPr>
        <w:t>  в</w:t>
      </w:r>
      <w:r w:rsidRPr="00C05A2F">
        <w:rPr>
          <w:rFonts w:ascii="Times New Roman" w:hAnsi="Times New Roman"/>
          <w:sz w:val="24"/>
          <w:szCs w:val="24"/>
          <w:lang w:val="en-US"/>
        </w:rPr>
        <w:t>) Zn + Cu(NO</w:t>
      </w:r>
      <w:r w:rsidRPr="00C05A2F">
        <w:rPr>
          <w:rFonts w:ascii="Times New Roman" w:hAnsi="Times New Roman"/>
          <w:sz w:val="24"/>
          <w:szCs w:val="24"/>
          <w:vertAlign w:val="subscript"/>
          <w:lang w:val="en-US"/>
        </w:rPr>
        <w:t>3</w:t>
      </w:r>
      <w:r w:rsidRPr="00C05A2F">
        <w:rPr>
          <w:rFonts w:ascii="Times New Roman" w:hAnsi="Times New Roman"/>
          <w:sz w:val="24"/>
          <w:szCs w:val="24"/>
          <w:lang w:val="en-US"/>
        </w:rPr>
        <w:t>)</w:t>
      </w:r>
      <w:r w:rsidRPr="00C05A2F">
        <w:rPr>
          <w:rFonts w:ascii="Times New Roman" w:hAnsi="Times New Roman"/>
          <w:sz w:val="24"/>
          <w:szCs w:val="24"/>
          <w:vertAlign w:val="subscript"/>
          <w:lang w:val="en-US"/>
        </w:rPr>
        <w:t>2</w:t>
      </w:r>
      <w:r w:rsidRPr="00C05A2F">
        <w:rPr>
          <w:rStyle w:val="apple-converted-space"/>
          <w:rFonts w:ascii="Times New Roman" w:hAnsi="Times New Roman"/>
          <w:color w:val="333333"/>
          <w:sz w:val="24"/>
          <w:szCs w:val="24"/>
          <w:lang w:val="en-US"/>
        </w:rPr>
        <w:t> </w:t>
      </w:r>
      <w:r w:rsidRPr="00C05A2F">
        <w:rPr>
          <w:rFonts w:ascii="Times New Roman" w:hAnsi="Times New Roman"/>
          <w:sz w:val="24"/>
          <w:szCs w:val="24"/>
          <w:lang w:val="en-US"/>
        </w:rPr>
        <w:t>→</w:t>
      </w:r>
    </w:p>
    <w:p w:rsidR="00C11584" w:rsidRPr="00C05A2F" w:rsidRDefault="00C11584" w:rsidP="00712E22">
      <w:pPr>
        <w:pStyle w:val="af4"/>
        <w:rPr>
          <w:rFonts w:ascii="Times New Roman" w:hAnsi="Times New Roman"/>
          <w:sz w:val="24"/>
          <w:szCs w:val="24"/>
          <w:lang w:val="en-US"/>
        </w:rPr>
      </w:pPr>
      <w:r w:rsidRPr="00C05A2F">
        <w:rPr>
          <w:rFonts w:ascii="Times New Roman" w:hAnsi="Times New Roman"/>
          <w:sz w:val="24"/>
          <w:szCs w:val="24"/>
          <w:lang w:val="en-US"/>
        </w:rPr>
        <w:t xml:space="preserve">  </w:t>
      </w:r>
      <w:r w:rsidRPr="00C05A2F">
        <w:rPr>
          <w:rFonts w:ascii="Times New Roman" w:hAnsi="Times New Roman"/>
          <w:sz w:val="24"/>
          <w:szCs w:val="24"/>
        </w:rPr>
        <w:t>г</w:t>
      </w:r>
      <w:r w:rsidRPr="00C05A2F">
        <w:rPr>
          <w:rFonts w:ascii="Times New Roman" w:hAnsi="Times New Roman"/>
          <w:sz w:val="24"/>
          <w:szCs w:val="24"/>
          <w:lang w:val="en-US"/>
        </w:rPr>
        <w:t>) Na + S →</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lang w:val="en-US"/>
        </w:rPr>
        <w:t xml:space="preserve">  </w:t>
      </w:r>
      <w:r w:rsidRPr="00C05A2F">
        <w:rPr>
          <w:rFonts w:ascii="Times New Roman" w:hAnsi="Times New Roman"/>
          <w:sz w:val="24"/>
          <w:szCs w:val="24"/>
        </w:rPr>
        <w:t>д) SnCl</w:t>
      </w:r>
      <w:r w:rsidRPr="00C05A2F">
        <w:rPr>
          <w:rFonts w:ascii="Times New Roman" w:hAnsi="Times New Roman"/>
          <w:sz w:val="24"/>
          <w:szCs w:val="24"/>
          <w:vertAlign w:val="subscript"/>
        </w:rPr>
        <w:t>2</w:t>
      </w:r>
      <w:r w:rsidRPr="00C05A2F">
        <w:rPr>
          <w:rStyle w:val="apple-converted-space"/>
          <w:rFonts w:ascii="Times New Roman" w:hAnsi="Times New Roman"/>
          <w:color w:val="333333"/>
          <w:sz w:val="24"/>
          <w:szCs w:val="24"/>
        </w:rPr>
        <w:t> </w:t>
      </w:r>
      <w:r w:rsidRPr="00C05A2F">
        <w:rPr>
          <w:rFonts w:ascii="Times New Roman" w:hAnsi="Times New Roman"/>
          <w:sz w:val="24"/>
          <w:szCs w:val="24"/>
        </w:rPr>
        <w:t>+ KOH →</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4. В реакцию с серной кислотой вступило 200 г раствора гидроксида натрия с массовой долей щелочи 40%. Рассчитайте массу образовавшейся соли.</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H</w:t>
      </w:r>
      <w:r w:rsidRPr="00C05A2F">
        <w:rPr>
          <w:rFonts w:ascii="Times New Roman" w:hAnsi="Times New Roman"/>
          <w:sz w:val="24"/>
          <w:szCs w:val="24"/>
          <w:vertAlign w:val="subscript"/>
        </w:rPr>
        <w:t>2</w:t>
      </w:r>
      <w:r w:rsidRPr="00C05A2F">
        <w:rPr>
          <w:rFonts w:ascii="Times New Roman" w:hAnsi="Times New Roman"/>
          <w:sz w:val="24"/>
          <w:szCs w:val="24"/>
        </w:rPr>
        <w:t>SO</w:t>
      </w:r>
      <w:r w:rsidRPr="00C05A2F">
        <w:rPr>
          <w:rFonts w:ascii="Times New Roman" w:hAnsi="Times New Roman"/>
          <w:sz w:val="24"/>
          <w:szCs w:val="24"/>
          <w:vertAlign w:val="subscript"/>
        </w:rPr>
        <w:t>4</w:t>
      </w:r>
      <w:r w:rsidRPr="00C05A2F">
        <w:rPr>
          <w:rStyle w:val="apple-converted-space"/>
          <w:rFonts w:ascii="Times New Roman" w:hAnsi="Times New Roman"/>
          <w:sz w:val="24"/>
          <w:szCs w:val="24"/>
        </w:rPr>
        <w:t> </w:t>
      </w:r>
      <w:r w:rsidRPr="00C05A2F">
        <w:rPr>
          <w:rFonts w:ascii="Times New Roman" w:hAnsi="Times New Roman"/>
          <w:sz w:val="24"/>
          <w:szCs w:val="24"/>
        </w:rPr>
        <w:t xml:space="preserve">+ </w:t>
      </w:r>
      <w:proofErr w:type="spellStart"/>
      <w:r w:rsidRPr="00C05A2F">
        <w:rPr>
          <w:rFonts w:ascii="Times New Roman" w:hAnsi="Times New Roman"/>
          <w:sz w:val="24"/>
          <w:szCs w:val="24"/>
        </w:rPr>
        <w:t>NaOH</w:t>
      </w:r>
      <w:proofErr w:type="spellEnd"/>
      <w:r w:rsidRPr="00C05A2F">
        <w:rPr>
          <w:rFonts w:ascii="Times New Roman" w:hAnsi="Times New Roman"/>
          <w:sz w:val="24"/>
          <w:szCs w:val="24"/>
        </w:rPr>
        <w:t xml:space="preserve"> → Na</w:t>
      </w:r>
      <w:r w:rsidRPr="00C05A2F">
        <w:rPr>
          <w:rFonts w:ascii="Times New Roman" w:hAnsi="Times New Roman"/>
          <w:sz w:val="24"/>
          <w:szCs w:val="24"/>
          <w:vertAlign w:val="subscript"/>
        </w:rPr>
        <w:t>2</w:t>
      </w:r>
      <w:r w:rsidRPr="00C05A2F">
        <w:rPr>
          <w:rFonts w:ascii="Times New Roman" w:hAnsi="Times New Roman"/>
          <w:sz w:val="24"/>
          <w:szCs w:val="24"/>
        </w:rPr>
        <w:t>SO</w:t>
      </w:r>
      <w:r w:rsidRPr="00C05A2F">
        <w:rPr>
          <w:rFonts w:ascii="Times New Roman" w:hAnsi="Times New Roman"/>
          <w:sz w:val="24"/>
          <w:szCs w:val="24"/>
          <w:vertAlign w:val="subscript"/>
        </w:rPr>
        <w:t>4</w:t>
      </w:r>
      <w:r w:rsidRPr="00C05A2F">
        <w:rPr>
          <w:rStyle w:val="apple-converted-space"/>
          <w:rFonts w:ascii="Times New Roman" w:hAnsi="Times New Roman"/>
          <w:sz w:val="24"/>
          <w:szCs w:val="24"/>
        </w:rPr>
        <w:t> </w:t>
      </w:r>
      <w:r w:rsidRPr="00C05A2F">
        <w:rPr>
          <w:rFonts w:ascii="Times New Roman" w:hAnsi="Times New Roman"/>
          <w:sz w:val="24"/>
          <w:szCs w:val="24"/>
        </w:rPr>
        <w:t>+ H</w:t>
      </w:r>
      <w:r w:rsidRPr="00C05A2F">
        <w:rPr>
          <w:rFonts w:ascii="Times New Roman" w:hAnsi="Times New Roman"/>
          <w:sz w:val="24"/>
          <w:szCs w:val="24"/>
          <w:vertAlign w:val="subscript"/>
        </w:rPr>
        <w:t>2</w:t>
      </w:r>
      <w:r w:rsidRPr="00C05A2F">
        <w:rPr>
          <w:rFonts w:ascii="Times New Roman" w:hAnsi="Times New Roman"/>
          <w:sz w:val="24"/>
          <w:szCs w:val="24"/>
        </w:rPr>
        <w:t>O</w:t>
      </w:r>
    </w:p>
    <w:p w:rsidR="00C11584" w:rsidRPr="00C05A2F" w:rsidRDefault="00C11584" w:rsidP="00712E22">
      <w:pPr>
        <w:pStyle w:val="af4"/>
        <w:rPr>
          <w:rFonts w:ascii="Times New Roman" w:hAnsi="Times New Roman"/>
          <w:sz w:val="24"/>
          <w:szCs w:val="24"/>
        </w:rPr>
      </w:pPr>
      <w:r w:rsidRPr="00C05A2F">
        <w:rPr>
          <w:rFonts w:ascii="Times New Roman" w:hAnsi="Times New Roman"/>
          <w:sz w:val="24"/>
          <w:szCs w:val="24"/>
        </w:rPr>
        <w:t>5. Найдите объем кислорода, получившегося при разложении 108 г воды. Вода разлагается по схеме: H</w:t>
      </w:r>
      <w:r w:rsidRPr="00C05A2F">
        <w:rPr>
          <w:rFonts w:ascii="Times New Roman" w:hAnsi="Times New Roman"/>
          <w:sz w:val="24"/>
          <w:szCs w:val="24"/>
          <w:vertAlign w:val="subscript"/>
        </w:rPr>
        <w:t>2</w:t>
      </w:r>
      <w:r w:rsidRPr="00C05A2F">
        <w:rPr>
          <w:rFonts w:ascii="Times New Roman" w:hAnsi="Times New Roman"/>
          <w:sz w:val="24"/>
          <w:szCs w:val="24"/>
        </w:rPr>
        <w:t>O → H</w:t>
      </w:r>
      <w:r w:rsidRPr="00C05A2F">
        <w:rPr>
          <w:rFonts w:ascii="Times New Roman" w:hAnsi="Times New Roman"/>
          <w:sz w:val="24"/>
          <w:szCs w:val="24"/>
          <w:vertAlign w:val="subscript"/>
        </w:rPr>
        <w:t>2</w:t>
      </w:r>
      <w:r w:rsidRPr="00C05A2F">
        <w:rPr>
          <w:rStyle w:val="apple-converted-space"/>
          <w:rFonts w:ascii="Times New Roman" w:hAnsi="Times New Roman"/>
          <w:sz w:val="24"/>
          <w:szCs w:val="24"/>
        </w:rPr>
        <w:t> </w:t>
      </w:r>
      <w:r w:rsidRPr="00C05A2F">
        <w:rPr>
          <w:rFonts w:ascii="Times New Roman" w:hAnsi="Times New Roman"/>
          <w:sz w:val="24"/>
          <w:szCs w:val="24"/>
        </w:rPr>
        <w:t>+ O</w:t>
      </w:r>
      <w:r w:rsidRPr="00C05A2F">
        <w:rPr>
          <w:rFonts w:ascii="Times New Roman" w:hAnsi="Times New Roman"/>
          <w:sz w:val="24"/>
          <w:szCs w:val="24"/>
          <w:vertAlign w:val="subscript"/>
        </w:rPr>
        <w:t>2</w:t>
      </w:r>
      <w:r w:rsidRPr="00C05A2F">
        <w:rPr>
          <w:rFonts w:ascii="Times New Roman" w:hAnsi="Times New Roman"/>
          <w:sz w:val="24"/>
          <w:szCs w:val="24"/>
        </w:rPr>
        <w:t>↑</w:t>
      </w:r>
    </w:p>
    <w:p w:rsidR="00C11584" w:rsidRPr="00C05A2F" w:rsidRDefault="00C11584" w:rsidP="00712E22">
      <w:pPr>
        <w:pStyle w:val="af4"/>
        <w:rPr>
          <w:rStyle w:val="af5"/>
          <w:rFonts w:ascii="Times New Roman" w:hAnsi="Times New Roman"/>
          <w:b w:val="0"/>
          <w:sz w:val="24"/>
          <w:szCs w:val="24"/>
        </w:rPr>
      </w:pPr>
      <w:r w:rsidRPr="00C05A2F">
        <w:rPr>
          <w:rStyle w:val="af5"/>
          <w:rFonts w:ascii="Times New Roman" w:hAnsi="Times New Roman"/>
          <w:b w:val="0"/>
          <w:sz w:val="24"/>
          <w:szCs w:val="24"/>
        </w:rPr>
        <w:t>6. Определите массу осадка, который образуется в результате реакции обмена между раствором нитрата серебра и 200 г 6,675%-</w:t>
      </w:r>
      <w:proofErr w:type="spellStart"/>
      <w:r w:rsidRPr="00C05A2F">
        <w:rPr>
          <w:rStyle w:val="af5"/>
          <w:rFonts w:ascii="Times New Roman" w:hAnsi="Times New Roman"/>
          <w:b w:val="0"/>
          <w:sz w:val="24"/>
          <w:szCs w:val="24"/>
        </w:rPr>
        <w:t>го</w:t>
      </w:r>
      <w:proofErr w:type="spellEnd"/>
      <w:r w:rsidRPr="00C05A2F">
        <w:rPr>
          <w:rStyle w:val="af5"/>
          <w:rFonts w:ascii="Times New Roman" w:hAnsi="Times New Roman"/>
          <w:b w:val="0"/>
          <w:sz w:val="24"/>
          <w:szCs w:val="24"/>
        </w:rPr>
        <w:t xml:space="preserve"> раствора хлорида алюминия.</w:t>
      </w:r>
    </w:p>
    <w:p w:rsidR="003B7217" w:rsidRPr="00C05A2F" w:rsidRDefault="003B7217" w:rsidP="00712E22">
      <w:pPr>
        <w:pStyle w:val="af4"/>
        <w:rPr>
          <w:rFonts w:ascii="Times New Roman" w:hAnsi="Times New Roman"/>
          <w:sz w:val="24"/>
          <w:szCs w:val="24"/>
        </w:rPr>
      </w:pPr>
    </w:p>
    <w:p w:rsidR="00C11584" w:rsidRPr="00C05A2F" w:rsidRDefault="00C11584" w:rsidP="008D6A77">
      <w:pPr>
        <w:spacing w:line="240" w:lineRule="auto"/>
        <w:jc w:val="center"/>
        <w:rPr>
          <w:rFonts w:ascii="Times New Roman" w:hAnsi="Times New Roman" w:cs="Times New Roman"/>
          <w:b/>
          <w:sz w:val="24"/>
          <w:szCs w:val="24"/>
        </w:rPr>
      </w:pPr>
      <w:r w:rsidRPr="00C05A2F">
        <w:rPr>
          <w:rFonts w:ascii="Times New Roman" w:hAnsi="Times New Roman" w:cs="Times New Roman"/>
          <w:b/>
          <w:sz w:val="24"/>
          <w:szCs w:val="24"/>
        </w:rPr>
        <w:t>Итоговая к</w:t>
      </w:r>
      <w:r w:rsidR="003B7217" w:rsidRPr="00C05A2F">
        <w:rPr>
          <w:rFonts w:ascii="Times New Roman" w:hAnsi="Times New Roman" w:cs="Times New Roman"/>
          <w:b/>
          <w:sz w:val="24"/>
          <w:szCs w:val="24"/>
        </w:rPr>
        <w:t xml:space="preserve">онтрольная работа № 5 </w:t>
      </w:r>
      <w:r w:rsidRPr="00C05A2F">
        <w:rPr>
          <w:rFonts w:ascii="Times New Roman" w:hAnsi="Times New Roman" w:cs="Times New Roman"/>
          <w:b/>
          <w:sz w:val="24"/>
          <w:szCs w:val="24"/>
        </w:rPr>
        <w:t>«Вещества и их соединения»</w:t>
      </w:r>
      <w:r w:rsidR="003001F3" w:rsidRPr="00C05A2F">
        <w:rPr>
          <w:rFonts w:ascii="Times New Roman" w:hAnsi="Times New Roman" w:cs="Times New Roman"/>
          <w:b/>
          <w:sz w:val="24"/>
          <w:szCs w:val="24"/>
        </w:rPr>
        <w:t xml:space="preserve"> в формате (ОГЭ)</w:t>
      </w:r>
    </w:p>
    <w:p w:rsidR="007F0FBA" w:rsidRPr="00C05A2F" w:rsidRDefault="007F0FBA" w:rsidP="008D6A77">
      <w:pPr>
        <w:spacing w:line="240" w:lineRule="auto"/>
        <w:jc w:val="center"/>
        <w:rPr>
          <w:rFonts w:ascii="Times New Roman" w:hAnsi="Times New Roman" w:cs="Times New Roman"/>
          <w:sz w:val="24"/>
          <w:szCs w:val="24"/>
        </w:rPr>
      </w:pPr>
      <w:r w:rsidRPr="00C05A2F">
        <w:rPr>
          <w:rFonts w:ascii="Times New Roman" w:hAnsi="Times New Roman" w:cs="Times New Roman"/>
          <w:sz w:val="24"/>
          <w:szCs w:val="24"/>
        </w:rPr>
        <w:t>Вариант № 1. Часть</w:t>
      </w:r>
      <w:proofErr w:type="gramStart"/>
      <w:r w:rsidRPr="00C05A2F">
        <w:rPr>
          <w:rFonts w:ascii="Times New Roman" w:hAnsi="Times New Roman" w:cs="Times New Roman"/>
          <w:sz w:val="24"/>
          <w:szCs w:val="24"/>
        </w:rPr>
        <w:t xml:space="preserve"> А</w:t>
      </w:r>
      <w:proofErr w:type="gramEnd"/>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 Четыре энергетических уровня содержит электронная оболочка атома:</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а) калия     б) бериллия          в) кремния         г) гелия</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2. Шесть электронов находятся на внешнем энергетическом уровне атома:</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а) золота       б) углерода      в) хром        г) кислорода</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3. Выберите соединение с ковалентной полярной связью: а) H</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   б) H</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 xml:space="preserve">S   в) </w:t>
      </w:r>
      <w:proofErr w:type="spellStart"/>
      <w:r w:rsidRPr="00C05A2F">
        <w:rPr>
          <w:rFonts w:ascii="Times New Roman" w:eastAsia="Times New Roman" w:hAnsi="Times New Roman" w:cs="Times New Roman"/>
          <w:color w:val="000000"/>
          <w:sz w:val="24"/>
          <w:szCs w:val="24"/>
          <w:lang w:eastAsia="ru-RU"/>
        </w:rPr>
        <w:t>NaI</w:t>
      </w:r>
      <w:proofErr w:type="spellEnd"/>
      <w:r w:rsidRPr="00C05A2F">
        <w:rPr>
          <w:rFonts w:ascii="Times New Roman" w:eastAsia="Times New Roman" w:hAnsi="Times New Roman" w:cs="Times New Roman"/>
          <w:color w:val="000000"/>
          <w:sz w:val="24"/>
          <w:szCs w:val="24"/>
          <w:lang w:eastAsia="ru-RU"/>
        </w:rPr>
        <w:t xml:space="preserve">       г) N</w:t>
      </w:r>
      <w:r w:rsidRPr="00C05A2F">
        <w:rPr>
          <w:rFonts w:ascii="Times New Roman" w:eastAsia="Times New Roman" w:hAnsi="Times New Roman" w:cs="Times New Roman"/>
          <w:color w:val="000000"/>
          <w:sz w:val="24"/>
          <w:szCs w:val="24"/>
          <w:vertAlign w:val="subscript"/>
          <w:lang w:eastAsia="ru-RU"/>
        </w:rPr>
        <w:t>2</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4. Выберите формулу соединения </w:t>
      </w:r>
      <w:r w:rsidRPr="00C05A2F">
        <w:rPr>
          <w:rFonts w:ascii="Times New Roman" w:eastAsia="Times New Roman" w:hAnsi="Times New Roman" w:cs="Times New Roman"/>
          <w:bCs/>
          <w:color w:val="000000"/>
          <w:sz w:val="24"/>
          <w:szCs w:val="24"/>
          <w:lang w:eastAsia="ru-RU"/>
        </w:rPr>
        <w:t>серы</w:t>
      </w:r>
      <w:r w:rsidRPr="00C05A2F">
        <w:rPr>
          <w:rFonts w:ascii="Times New Roman" w:eastAsia="Times New Roman" w:hAnsi="Times New Roman" w:cs="Times New Roman"/>
          <w:color w:val="000000"/>
          <w:sz w:val="24"/>
          <w:szCs w:val="24"/>
          <w:lang w:eastAsia="ru-RU"/>
        </w:rPr>
        <w:t>, в котором она проявляет степень окисления </w:t>
      </w:r>
      <w:r w:rsidRPr="00C05A2F">
        <w:rPr>
          <w:rFonts w:ascii="Times New Roman" w:eastAsia="Times New Roman" w:hAnsi="Times New Roman" w:cs="Times New Roman"/>
          <w:bCs/>
          <w:color w:val="000000"/>
          <w:sz w:val="24"/>
          <w:szCs w:val="24"/>
          <w:lang w:eastAsia="ru-RU"/>
        </w:rPr>
        <w:t>-2</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а) SO</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       б) SO</w:t>
      </w:r>
      <w:r w:rsidRPr="00C05A2F">
        <w:rPr>
          <w:rFonts w:ascii="Times New Roman" w:eastAsia="Times New Roman" w:hAnsi="Times New Roman" w:cs="Times New Roman"/>
          <w:color w:val="000000"/>
          <w:sz w:val="24"/>
          <w:szCs w:val="24"/>
          <w:vertAlign w:val="subscript"/>
          <w:lang w:eastAsia="ru-RU"/>
        </w:rPr>
        <w:t>3                </w:t>
      </w:r>
      <w:r w:rsidRPr="00C05A2F">
        <w:rPr>
          <w:rFonts w:ascii="Times New Roman" w:eastAsia="Times New Roman" w:hAnsi="Times New Roman" w:cs="Times New Roman"/>
          <w:color w:val="000000"/>
          <w:sz w:val="24"/>
          <w:szCs w:val="24"/>
          <w:lang w:eastAsia="ru-RU"/>
        </w:rPr>
        <w:t xml:space="preserve">в) </w:t>
      </w:r>
      <w:proofErr w:type="spellStart"/>
      <w:r w:rsidRPr="00C05A2F">
        <w:rPr>
          <w:rFonts w:ascii="Times New Roman" w:eastAsia="Times New Roman" w:hAnsi="Times New Roman" w:cs="Times New Roman"/>
          <w:color w:val="000000"/>
          <w:sz w:val="24"/>
          <w:szCs w:val="24"/>
          <w:lang w:eastAsia="ru-RU"/>
        </w:rPr>
        <w:t>MgS</w:t>
      </w:r>
      <w:proofErr w:type="spellEnd"/>
      <w:r w:rsidRPr="00C05A2F">
        <w:rPr>
          <w:rFonts w:ascii="Times New Roman" w:eastAsia="Times New Roman" w:hAnsi="Times New Roman" w:cs="Times New Roman"/>
          <w:color w:val="000000"/>
          <w:sz w:val="24"/>
          <w:szCs w:val="24"/>
          <w:lang w:eastAsia="ru-RU"/>
        </w:rPr>
        <w:t xml:space="preserve">         г) SF</w:t>
      </w:r>
      <w:r w:rsidRPr="00C05A2F">
        <w:rPr>
          <w:rFonts w:ascii="Times New Roman" w:eastAsia="Times New Roman" w:hAnsi="Times New Roman" w:cs="Times New Roman"/>
          <w:color w:val="000000"/>
          <w:sz w:val="24"/>
          <w:szCs w:val="24"/>
          <w:vertAlign w:val="subscript"/>
          <w:lang w:eastAsia="ru-RU"/>
        </w:rPr>
        <w:t>6</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5. Выберите формулу </w:t>
      </w:r>
      <w:r w:rsidRPr="00C05A2F">
        <w:rPr>
          <w:rFonts w:ascii="Times New Roman" w:eastAsia="Times New Roman" w:hAnsi="Times New Roman" w:cs="Times New Roman"/>
          <w:bCs/>
          <w:color w:val="000000"/>
          <w:sz w:val="24"/>
          <w:szCs w:val="24"/>
          <w:lang w:eastAsia="ru-RU"/>
        </w:rPr>
        <w:t>оксида железа (III):</w:t>
      </w:r>
      <w:r w:rsidRPr="00C05A2F">
        <w:rPr>
          <w:rFonts w:ascii="Times New Roman" w:eastAsia="Times New Roman" w:hAnsi="Times New Roman" w:cs="Times New Roman"/>
          <w:color w:val="000000"/>
          <w:sz w:val="24"/>
          <w:szCs w:val="24"/>
          <w:lang w:eastAsia="ru-RU"/>
        </w:rPr>
        <w:t xml:space="preserve"> а) </w:t>
      </w:r>
      <w:proofErr w:type="spellStart"/>
      <w:r w:rsidRPr="00C05A2F">
        <w:rPr>
          <w:rFonts w:ascii="Times New Roman" w:eastAsia="Times New Roman" w:hAnsi="Times New Roman" w:cs="Times New Roman"/>
          <w:color w:val="000000"/>
          <w:sz w:val="24"/>
          <w:szCs w:val="24"/>
          <w:lang w:eastAsia="ru-RU"/>
        </w:rPr>
        <w:t>FeO</w:t>
      </w:r>
      <w:proofErr w:type="spellEnd"/>
      <w:r w:rsidRPr="00C05A2F">
        <w:rPr>
          <w:rFonts w:ascii="Times New Roman" w:eastAsia="Times New Roman" w:hAnsi="Times New Roman" w:cs="Times New Roman"/>
          <w:color w:val="000000"/>
          <w:sz w:val="24"/>
          <w:szCs w:val="24"/>
          <w:lang w:eastAsia="ru-RU"/>
        </w:rPr>
        <w:t xml:space="preserve">         б) FeCl</w:t>
      </w:r>
      <w:r w:rsidRPr="00C05A2F">
        <w:rPr>
          <w:rFonts w:ascii="Times New Roman" w:eastAsia="Times New Roman" w:hAnsi="Times New Roman" w:cs="Times New Roman"/>
          <w:color w:val="000000"/>
          <w:sz w:val="24"/>
          <w:szCs w:val="24"/>
          <w:vertAlign w:val="subscript"/>
          <w:lang w:eastAsia="ru-RU"/>
        </w:rPr>
        <w:t>3</w:t>
      </w:r>
      <w:r w:rsidRPr="00C05A2F">
        <w:rPr>
          <w:rFonts w:ascii="Times New Roman" w:eastAsia="Times New Roman" w:hAnsi="Times New Roman" w:cs="Times New Roman"/>
          <w:color w:val="000000"/>
          <w:sz w:val="24"/>
          <w:szCs w:val="24"/>
          <w:lang w:eastAsia="ru-RU"/>
        </w:rPr>
        <w:t>         в) Fe</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O</w:t>
      </w:r>
      <w:r w:rsidRPr="00C05A2F">
        <w:rPr>
          <w:rFonts w:ascii="Times New Roman" w:eastAsia="Times New Roman" w:hAnsi="Times New Roman" w:cs="Times New Roman"/>
          <w:color w:val="000000"/>
          <w:sz w:val="24"/>
          <w:szCs w:val="24"/>
          <w:vertAlign w:val="subscript"/>
          <w:lang w:eastAsia="ru-RU"/>
        </w:rPr>
        <w:t>3 </w:t>
      </w:r>
      <w:r w:rsidRPr="00C05A2F">
        <w:rPr>
          <w:rFonts w:ascii="Times New Roman" w:eastAsia="Times New Roman" w:hAnsi="Times New Roman" w:cs="Times New Roman"/>
          <w:color w:val="000000"/>
          <w:sz w:val="24"/>
          <w:szCs w:val="24"/>
          <w:lang w:eastAsia="ru-RU"/>
        </w:rPr>
        <w:t>      г) ОF</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 </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6. Выберите ряд формул, в котором все вещества являются </w:t>
      </w:r>
      <w:r w:rsidRPr="00C05A2F">
        <w:rPr>
          <w:rFonts w:ascii="Times New Roman" w:eastAsia="Times New Roman" w:hAnsi="Times New Roman" w:cs="Times New Roman"/>
          <w:bCs/>
          <w:color w:val="000000"/>
          <w:sz w:val="24"/>
          <w:szCs w:val="24"/>
          <w:lang w:eastAsia="ru-RU"/>
        </w:rPr>
        <w:t>основаниями:</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05A2F">
        <w:rPr>
          <w:rFonts w:ascii="Times New Roman" w:eastAsia="Times New Roman" w:hAnsi="Times New Roman" w:cs="Times New Roman"/>
          <w:color w:val="000000"/>
          <w:sz w:val="24"/>
          <w:szCs w:val="24"/>
          <w:lang w:eastAsia="ru-RU"/>
        </w:rPr>
        <w:t>а</w:t>
      </w:r>
      <w:r w:rsidRPr="00C05A2F">
        <w:rPr>
          <w:rFonts w:ascii="Times New Roman" w:eastAsia="Times New Roman" w:hAnsi="Times New Roman" w:cs="Times New Roman"/>
          <w:color w:val="000000"/>
          <w:sz w:val="24"/>
          <w:szCs w:val="24"/>
          <w:lang w:val="en-US" w:eastAsia="ru-RU"/>
        </w:rPr>
        <w:t>) Fe</w:t>
      </w:r>
      <w:r w:rsidRPr="00C05A2F">
        <w:rPr>
          <w:rFonts w:ascii="Times New Roman" w:eastAsia="Times New Roman" w:hAnsi="Times New Roman" w:cs="Times New Roman"/>
          <w:color w:val="000000"/>
          <w:sz w:val="24"/>
          <w:szCs w:val="24"/>
          <w:vertAlign w:val="subscript"/>
          <w:lang w:val="en-US" w:eastAsia="ru-RU"/>
        </w:rPr>
        <w:t>2</w:t>
      </w:r>
      <w:r w:rsidRPr="00C05A2F">
        <w:rPr>
          <w:rFonts w:ascii="Times New Roman" w:eastAsia="Times New Roman" w:hAnsi="Times New Roman" w:cs="Times New Roman"/>
          <w:color w:val="000000"/>
          <w:sz w:val="24"/>
          <w:szCs w:val="24"/>
          <w:lang w:val="en-US" w:eastAsia="ru-RU"/>
        </w:rPr>
        <w:t>O</w:t>
      </w:r>
      <w:r w:rsidRPr="00C05A2F">
        <w:rPr>
          <w:rFonts w:ascii="Times New Roman" w:eastAsia="Times New Roman" w:hAnsi="Times New Roman" w:cs="Times New Roman"/>
          <w:color w:val="000000"/>
          <w:sz w:val="24"/>
          <w:szCs w:val="24"/>
          <w:vertAlign w:val="subscript"/>
          <w:lang w:val="en-US" w:eastAsia="ru-RU"/>
        </w:rPr>
        <w:t>3</w:t>
      </w:r>
      <w:r w:rsidRPr="00C05A2F">
        <w:rPr>
          <w:rFonts w:ascii="Times New Roman" w:eastAsia="Times New Roman" w:hAnsi="Times New Roman" w:cs="Times New Roman"/>
          <w:color w:val="000000"/>
          <w:sz w:val="24"/>
          <w:szCs w:val="24"/>
          <w:lang w:val="en-US" w:eastAsia="ru-RU"/>
        </w:rPr>
        <w:t xml:space="preserve">, </w:t>
      </w:r>
      <w:proofErr w:type="spellStart"/>
      <w:r w:rsidRPr="00C05A2F">
        <w:rPr>
          <w:rFonts w:ascii="Times New Roman" w:eastAsia="Times New Roman" w:hAnsi="Times New Roman" w:cs="Times New Roman"/>
          <w:color w:val="000000"/>
          <w:sz w:val="24"/>
          <w:szCs w:val="24"/>
          <w:lang w:val="en-US" w:eastAsia="ru-RU"/>
        </w:rPr>
        <w:t>ZnO</w:t>
      </w:r>
      <w:proofErr w:type="spellEnd"/>
      <w:r w:rsidRPr="00C05A2F">
        <w:rPr>
          <w:rFonts w:ascii="Times New Roman" w:eastAsia="Times New Roman" w:hAnsi="Times New Roman" w:cs="Times New Roman"/>
          <w:color w:val="000000"/>
          <w:sz w:val="24"/>
          <w:szCs w:val="24"/>
          <w:lang w:val="en-US" w:eastAsia="ru-RU"/>
        </w:rPr>
        <w:t>, Cu(OH)</w:t>
      </w:r>
      <w:r w:rsidRPr="00C05A2F">
        <w:rPr>
          <w:rFonts w:ascii="Times New Roman" w:eastAsia="Times New Roman" w:hAnsi="Times New Roman" w:cs="Times New Roman"/>
          <w:color w:val="000000"/>
          <w:sz w:val="24"/>
          <w:szCs w:val="24"/>
          <w:vertAlign w:val="subscript"/>
          <w:lang w:val="en-US" w:eastAsia="ru-RU"/>
        </w:rPr>
        <w:t>2</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б</w:t>
      </w:r>
      <w:r w:rsidRPr="00C05A2F">
        <w:rPr>
          <w:rFonts w:ascii="Times New Roman" w:eastAsia="Times New Roman" w:hAnsi="Times New Roman" w:cs="Times New Roman"/>
          <w:color w:val="000000"/>
          <w:sz w:val="24"/>
          <w:szCs w:val="24"/>
          <w:lang w:val="en-US" w:eastAsia="ru-RU"/>
        </w:rPr>
        <w:t>) Ba(NO</w:t>
      </w:r>
      <w:r w:rsidRPr="00C05A2F">
        <w:rPr>
          <w:rFonts w:ascii="Times New Roman" w:eastAsia="Times New Roman" w:hAnsi="Times New Roman" w:cs="Times New Roman"/>
          <w:color w:val="000000"/>
          <w:sz w:val="24"/>
          <w:szCs w:val="24"/>
          <w:vertAlign w:val="subscript"/>
          <w:lang w:val="en-US" w:eastAsia="ru-RU"/>
        </w:rPr>
        <w:t>3</w:t>
      </w:r>
      <w:r w:rsidRPr="00C05A2F">
        <w:rPr>
          <w:rFonts w:ascii="Times New Roman" w:eastAsia="Times New Roman" w:hAnsi="Times New Roman" w:cs="Times New Roman"/>
          <w:color w:val="000000"/>
          <w:sz w:val="24"/>
          <w:szCs w:val="24"/>
          <w:lang w:val="en-US" w:eastAsia="ru-RU"/>
        </w:rPr>
        <w:t>)</w:t>
      </w:r>
      <w:r w:rsidRPr="00C05A2F">
        <w:rPr>
          <w:rFonts w:ascii="Times New Roman" w:eastAsia="Times New Roman" w:hAnsi="Times New Roman" w:cs="Times New Roman"/>
          <w:color w:val="000000"/>
          <w:sz w:val="24"/>
          <w:szCs w:val="24"/>
          <w:vertAlign w:val="subscript"/>
          <w:lang w:val="en-US" w:eastAsia="ru-RU"/>
        </w:rPr>
        <w:t>2</w:t>
      </w:r>
      <w:r w:rsidRPr="00C05A2F">
        <w:rPr>
          <w:rFonts w:ascii="Times New Roman" w:eastAsia="Times New Roman" w:hAnsi="Times New Roman" w:cs="Times New Roman"/>
          <w:color w:val="000000"/>
          <w:sz w:val="24"/>
          <w:szCs w:val="24"/>
          <w:lang w:val="en-US" w:eastAsia="ru-RU"/>
        </w:rPr>
        <w:t>, Ba(</w:t>
      </w:r>
      <w:proofErr w:type="gramStart"/>
      <w:r w:rsidRPr="00C05A2F">
        <w:rPr>
          <w:rFonts w:ascii="Times New Roman" w:eastAsia="Times New Roman" w:hAnsi="Times New Roman" w:cs="Times New Roman"/>
          <w:color w:val="000000"/>
          <w:sz w:val="24"/>
          <w:szCs w:val="24"/>
          <w:lang w:val="en-US" w:eastAsia="ru-RU"/>
        </w:rPr>
        <w:t>O</w:t>
      </w:r>
      <w:proofErr w:type="gramEnd"/>
      <w:r w:rsidRPr="00C05A2F">
        <w:rPr>
          <w:rFonts w:ascii="Times New Roman" w:eastAsia="Times New Roman" w:hAnsi="Times New Roman" w:cs="Times New Roman"/>
          <w:color w:val="000000"/>
          <w:sz w:val="24"/>
          <w:szCs w:val="24"/>
          <w:lang w:eastAsia="ru-RU"/>
        </w:rPr>
        <w:t>Н</w:t>
      </w:r>
      <w:r w:rsidRPr="00C05A2F">
        <w:rPr>
          <w:rFonts w:ascii="Times New Roman" w:eastAsia="Times New Roman" w:hAnsi="Times New Roman" w:cs="Times New Roman"/>
          <w:color w:val="000000"/>
          <w:sz w:val="24"/>
          <w:szCs w:val="24"/>
          <w:lang w:val="en-US" w:eastAsia="ru-RU"/>
        </w:rPr>
        <w:t>)</w:t>
      </w:r>
      <w:r w:rsidRPr="00C05A2F">
        <w:rPr>
          <w:rFonts w:ascii="Times New Roman" w:eastAsia="Times New Roman" w:hAnsi="Times New Roman" w:cs="Times New Roman"/>
          <w:color w:val="000000"/>
          <w:sz w:val="24"/>
          <w:szCs w:val="24"/>
          <w:vertAlign w:val="subscript"/>
          <w:lang w:val="en-US" w:eastAsia="ru-RU"/>
        </w:rPr>
        <w:t>2</w:t>
      </w:r>
      <w:r w:rsidRPr="00C05A2F">
        <w:rPr>
          <w:rFonts w:ascii="Times New Roman" w:eastAsia="Times New Roman" w:hAnsi="Times New Roman" w:cs="Times New Roman"/>
          <w:color w:val="000000"/>
          <w:sz w:val="24"/>
          <w:szCs w:val="24"/>
          <w:lang w:val="en-US" w:eastAsia="ru-RU"/>
        </w:rPr>
        <w:t xml:space="preserve">, </w:t>
      </w:r>
      <w:r w:rsidRPr="00C05A2F">
        <w:rPr>
          <w:rFonts w:ascii="Times New Roman" w:eastAsia="Times New Roman" w:hAnsi="Times New Roman" w:cs="Times New Roman"/>
          <w:color w:val="000000"/>
          <w:sz w:val="24"/>
          <w:szCs w:val="24"/>
          <w:lang w:eastAsia="ru-RU"/>
        </w:rPr>
        <w:t>Н</w:t>
      </w:r>
      <w:r w:rsidRPr="00C05A2F">
        <w:rPr>
          <w:rFonts w:ascii="Times New Roman" w:eastAsia="Times New Roman" w:hAnsi="Times New Roman" w:cs="Times New Roman"/>
          <w:color w:val="000000"/>
          <w:sz w:val="24"/>
          <w:szCs w:val="24"/>
          <w:vertAlign w:val="subscript"/>
          <w:lang w:val="en-US" w:eastAsia="ru-RU"/>
        </w:rPr>
        <w:t>2</w:t>
      </w:r>
      <w:r w:rsidRPr="00C05A2F">
        <w:rPr>
          <w:rFonts w:ascii="Times New Roman" w:eastAsia="Times New Roman" w:hAnsi="Times New Roman" w:cs="Times New Roman"/>
          <w:color w:val="000000"/>
          <w:sz w:val="24"/>
          <w:szCs w:val="24"/>
          <w:lang w:val="en-US" w:eastAsia="ru-RU"/>
        </w:rPr>
        <w:t>S</w:t>
      </w:r>
      <w:r w:rsidRPr="00C05A2F">
        <w:rPr>
          <w:rFonts w:ascii="Times New Roman" w:eastAsia="Times New Roman" w:hAnsi="Times New Roman" w:cs="Times New Roman"/>
          <w:color w:val="000000"/>
          <w:sz w:val="24"/>
          <w:szCs w:val="24"/>
          <w:lang w:eastAsia="ru-RU"/>
        </w:rPr>
        <w:t>О</w:t>
      </w:r>
      <w:r w:rsidRPr="00C05A2F">
        <w:rPr>
          <w:rFonts w:ascii="Times New Roman" w:eastAsia="Times New Roman" w:hAnsi="Times New Roman" w:cs="Times New Roman"/>
          <w:color w:val="000000"/>
          <w:sz w:val="24"/>
          <w:szCs w:val="24"/>
          <w:vertAlign w:val="subscript"/>
          <w:lang w:val="en-US" w:eastAsia="ru-RU"/>
        </w:rPr>
        <w:t>4</w:t>
      </w:r>
      <w:r w:rsidRPr="00C05A2F">
        <w:rPr>
          <w:rFonts w:ascii="Times New Roman" w:eastAsia="Times New Roman" w:hAnsi="Times New Roman" w:cs="Times New Roman"/>
          <w:color w:val="000000"/>
          <w:sz w:val="24"/>
          <w:szCs w:val="24"/>
          <w:lang w:val="en-US" w:eastAsia="ru-RU"/>
        </w:rPr>
        <w:t> </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05A2F">
        <w:rPr>
          <w:rFonts w:ascii="Times New Roman" w:eastAsia="Times New Roman" w:hAnsi="Times New Roman" w:cs="Times New Roman"/>
          <w:color w:val="000000"/>
          <w:sz w:val="24"/>
          <w:szCs w:val="24"/>
          <w:lang w:eastAsia="ru-RU"/>
        </w:rPr>
        <w:t>в</w:t>
      </w:r>
      <w:r w:rsidRPr="00C05A2F">
        <w:rPr>
          <w:rFonts w:ascii="Times New Roman" w:eastAsia="Times New Roman" w:hAnsi="Times New Roman" w:cs="Times New Roman"/>
          <w:color w:val="000000"/>
          <w:sz w:val="24"/>
          <w:szCs w:val="24"/>
          <w:lang w:val="en-US" w:eastAsia="ru-RU"/>
        </w:rPr>
        <w:t xml:space="preserve">) </w:t>
      </w:r>
      <w:r w:rsidRPr="00C05A2F">
        <w:rPr>
          <w:rFonts w:ascii="Times New Roman" w:eastAsia="Times New Roman" w:hAnsi="Times New Roman" w:cs="Times New Roman"/>
          <w:color w:val="000000"/>
          <w:sz w:val="24"/>
          <w:szCs w:val="24"/>
          <w:lang w:eastAsia="ru-RU"/>
        </w:rPr>
        <w:t>КОН</w:t>
      </w:r>
      <w:r w:rsidRPr="00C05A2F">
        <w:rPr>
          <w:rFonts w:ascii="Times New Roman" w:eastAsia="Times New Roman" w:hAnsi="Times New Roman" w:cs="Times New Roman"/>
          <w:color w:val="000000"/>
          <w:sz w:val="24"/>
          <w:szCs w:val="24"/>
          <w:lang w:val="en-US" w:eastAsia="ru-RU"/>
        </w:rPr>
        <w:t>, Fe(OH)</w:t>
      </w:r>
      <w:r w:rsidRPr="00C05A2F">
        <w:rPr>
          <w:rFonts w:ascii="Times New Roman" w:eastAsia="Times New Roman" w:hAnsi="Times New Roman" w:cs="Times New Roman"/>
          <w:color w:val="000000"/>
          <w:sz w:val="24"/>
          <w:szCs w:val="24"/>
          <w:vertAlign w:val="subscript"/>
          <w:lang w:val="en-US" w:eastAsia="ru-RU"/>
        </w:rPr>
        <w:t>3</w:t>
      </w:r>
      <w:r w:rsidRPr="00C05A2F">
        <w:rPr>
          <w:rFonts w:ascii="Times New Roman" w:eastAsia="Times New Roman" w:hAnsi="Times New Roman" w:cs="Times New Roman"/>
          <w:color w:val="000000"/>
          <w:sz w:val="24"/>
          <w:szCs w:val="24"/>
          <w:lang w:val="en-US" w:eastAsia="ru-RU"/>
        </w:rPr>
        <w:t>, Na</w:t>
      </w:r>
      <w:r w:rsidRPr="00C05A2F">
        <w:rPr>
          <w:rFonts w:ascii="Times New Roman" w:eastAsia="Times New Roman" w:hAnsi="Times New Roman" w:cs="Times New Roman"/>
          <w:color w:val="000000"/>
          <w:sz w:val="24"/>
          <w:szCs w:val="24"/>
          <w:lang w:eastAsia="ru-RU"/>
        </w:rPr>
        <w:t>ОН</w:t>
      </w:r>
      <w:r w:rsidRPr="00C05A2F">
        <w:rPr>
          <w:rFonts w:ascii="Times New Roman" w:eastAsia="Times New Roman" w:hAnsi="Times New Roman" w:cs="Times New Roman"/>
          <w:color w:val="000000"/>
          <w:sz w:val="24"/>
          <w:szCs w:val="24"/>
          <w:lang w:val="en-US" w:eastAsia="ru-RU"/>
        </w:rPr>
        <w:t xml:space="preserve">                </w:t>
      </w:r>
      <w:r w:rsidRPr="00C05A2F">
        <w:rPr>
          <w:rFonts w:ascii="Times New Roman" w:eastAsia="Times New Roman" w:hAnsi="Times New Roman" w:cs="Times New Roman"/>
          <w:color w:val="000000"/>
          <w:sz w:val="24"/>
          <w:szCs w:val="24"/>
          <w:lang w:eastAsia="ru-RU"/>
        </w:rPr>
        <w:t>г</w:t>
      </w:r>
      <w:r w:rsidRPr="00C05A2F">
        <w:rPr>
          <w:rFonts w:ascii="Times New Roman" w:eastAsia="Times New Roman" w:hAnsi="Times New Roman" w:cs="Times New Roman"/>
          <w:color w:val="000000"/>
          <w:sz w:val="24"/>
          <w:szCs w:val="24"/>
          <w:lang w:val="en-US" w:eastAsia="ru-RU"/>
        </w:rPr>
        <w:t>) Zn(</w:t>
      </w:r>
      <w:proofErr w:type="gramStart"/>
      <w:r w:rsidRPr="00C05A2F">
        <w:rPr>
          <w:rFonts w:ascii="Times New Roman" w:eastAsia="Times New Roman" w:hAnsi="Times New Roman" w:cs="Times New Roman"/>
          <w:color w:val="000000"/>
          <w:sz w:val="24"/>
          <w:szCs w:val="24"/>
          <w:lang w:val="en-US" w:eastAsia="ru-RU"/>
        </w:rPr>
        <w:t>O</w:t>
      </w:r>
      <w:proofErr w:type="gramEnd"/>
      <w:r w:rsidRPr="00C05A2F">
        <w:rPr>
          <w:rFonts w:ascii="Times New Roman" w:eastAsia="Times New Roman" w:hAnsi="Times New Roman" w:cs="Times New Roman"/>
          <w:color w:val="000000"/>
          <w:sz w:val="24"/>
          <w:szCs w:val="24"/>
          <w:lang w:eastAsia="ru-RU"/>
        </w:rPr>
        <w:t>Н</w:t>
      </w:r>
      <w:r w:rsidRPr="00C05A2F">
        <w:rPr>
          <w:rFonts w:ascii="Times New Roman" w:eastAsia="Times New Roman" w:hAnsi="Times New Roman" w:cs="Times New Roman"/>
          <w:color w:val="000000"/>
          <w:sz w:val="24"/>
          <w:szCs w:val="24"/>
          <w:lang w:val="en-US" w:eastAsia="ru-RU"/>
        </w:rPr>
        <w:t>)</w:t>
      </w:r>
      <w:r w:rsidRPr="00C05A2F">
        <w:rPr>
          <w:rFonts w:ascii="Times New Roman" w:eastAsia="Times New Roman" w:hAnsi="Times New Roman" w:cs="Times New Roman"/>
          <w:color w:val="000000"/>
          <w:sz w:val="24"/>
          <w:szCs w:val="24"/>
          <w:vertAlign w:val="subscript"/>
          <w:lang w:val="en-US" w:eastAsia="ru-RU"/>
        </w:rPr>
        <w:t>2</w:t>
      </w:r>
      <w:r w:rsidRPr="00C05A2F">
        <w:rPr>
          <w:rFonts w:ascii="Times New Roman" w:eastAsia="Times New Roman" w:hAnsi="Times New Roman" w:cs="Times New Roman"/>
          <w:color w:val="000000"/>
          <w:sz w:val="24"/>
          <w:szCs w:val="24"/>
          <w:lang w:val="en-US" w:eastAsia="ru-RU"/>
        </w:rPr>
        <w:t xml:space="preserve">, </w:t>
      </w:r>
      <w:r w:rsidRPr="00C05A2F">
        <w:rPr>
          <w:rFonts w:ascii="Times New Roman" w:eastAsia="Times New Roman" w:hAnsi="Times New Roman" w:cs="Times New Roman"/>
          <w:color w:val="000000"/>
          <w:sz w:val="24"/>
          <w:szCs w:val="24"/>
          <w:lang w:eastAsia="ru-RU"/>
        </w:rPr>
        <w:t>Н</w:t>
      </w:r>
      <w:proofErr w:type="spellStart"/>
      <w:r w:rsidRPr="00C05A2F">
        <w:rPr>
          <w:rFonts w:ascii="Times New Roman" w:eastAsia="Times New Roman" w:hAnsi="Times New Roman" w:cs="Times New Roman"/>
          <w:color w:val="000000"/>
          <w:sz w:val="24"/>
          <w:szCs w:val="24"/>
          <w:lang w:val="en-US" w:eastAsia="ru-RU"/>
        </w:rPr>
        <w:t>Cl</w:t>
      </w:r>
      <w:proofErr w:type="spellEnd"/>
      <w:r w:rsidRPr="00C05A2F">
        <w:rPr>
          <w:rFonts w:ascii="Times New Roman" w:eastAsia="Times New Roman" w:hAnsi="Times New Roman" w:cs="Times New Roman"/>
          <w:color w:val="000000"/>
          <w:sz w:val="24"/>
          <w:szCs w:val="24"/>
          <w:lang w:val="en-US" w:eastAsia="ru-RU"/>
        </w:rPr>
        <w:t>, H</w:t>
      </w:r>
      <w:r w:rsidRPr="00C05A2F">
        <w:rPr>
          <w:rFonts w:ascii="Times New Roman" w:eastAsia="Times New Roman" w:hAnsi="Times New Roman" w:cs="Times New Roman"/>
          <w:color w:val="000000"/>
          <w:sz w:val="24"/>
          <w:szCs w:val="24"/>
          <w:vertAlign w:val="subscript"/>
          <w:lang w:val="en-US" w:eastAsia="ru-RU"/>
        </w:rPr>
        <w:t>2</w:t>
      </w:r>
      <w:r w:rsidRPr="00C05A2F">
        <w:rPr>
          <w:rFonts w:ascii="Times New Roman" w:eastAsia="Times New Roman" w:hAnsi="Times New Roman" w:cs="Times New Roman"/>
          <w:color w:val="000000"/>
          <w:sz w:val="24"/>
          <w:szCs w:val="24"/>
          <w:lang w:val="en-US" w:eastAsia="ru-RU"/>
        </w:rPr>
        <w:t>O    </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7. </w:t>
      </w:r>
      <w:r w:rsidRPr="00C05A2F">
        <w:rPr>
          <w:rFonts w:ascii="Times New Roman" w:eastAsia="Times New Roman" w:hAnsi="Times New Roman" w:cs="Times New Roman"/>
          <w:bCs/>
          <w:color w:val="000000"/>
          <w:sz w:val="24"/>
          <w:szCs w:val="24"/>
          <w:lang w:eastAsia="ru-RU"/>
        </w:rPr>
        <w:t>Оксид кальция</w:t>
      </w:r>
      <w:r w:rsidRPr="00C05A2F">
        <w:rPr>
          <w:rFonts w:ascii="Times New Roman" w:eastAsia="Times New Roman" w:hAnsi="Times New Roman" w:cs="Times New Roman"/>
          <w:color w:val="000000"/>
          <w:sz w:val="24"/>
          <w:szCs w:val="24"/>
          <w:lang w:eastAsia="ru-RU"/>
        </w:rPr>
        <w:t> </w:t>
      </w:r>
      <w:proofErr w:type="spellStart"/>
      <w:r w:rsidRPr="00C05A2F">
        <w:rPr>
          <w:rFonts w:ascii="Times New Roman" w:eastAsia="Times New Roman" w:hAnsi="Times New Roman" w:cs="Times New Roman"/>
          <w:bCs/>
          <w:color w:val="000000"/>
          <w:sz w:val="24"/>
          <w:szCs w:val="24"/>
          <w:lang w:eastAsia="ru-RU"/>
        </w:rPr>
        <w:t>СаО</w:t>
      </w:r>
      <w:proofErr w:type="spellEnd"/>
      <w:r w:rsidRPr="00C05A2F">
        <w:rPr>
          <w:rFonts w:ascii="Times New Roman" w:eastAsia="Times New Roman" w:hAnsi="Times New Roman" w:cs="Times New Roman"/>
          <w:color w:val="000000"/>
          <w:sz w:val="24"/>
          <w:szCs w:val="24"/>
          <w:lang w:eastAsia="ru-RU"/>
        </w:rPr>
        <w:t> реагирует с:  а) HNO</w:t>
      </w:r>
      <w:r w:rsidRPr="00C05A2F">
        <w:rPr>
          <w:rFonts w:ascii="Times New Roman" w:eastAsia="Times New Roman" w:hAnsi="Times New Roman" w:cs="Times New Roman"/>
          <w:color w:val="000000"/>
          <w:sz w:val="24"/>
          <w:szCs w:val="24"/>
          <w:vertAlign w:val="subscript"/>
          <w:lang w:eastAsia="ru-RU"/>
        </w:rPr>
        <w:t>3          </w:t>
      </w:r>
      <w:r w:rsidRPr="00C05A2F">
        <w:rPr>
          <w:rFonts w:ascii="Times New Roman" w:eastAsia="Times New Roman" w:hAnsi="Times New Roman" w:cs="Times New Roman"/>
          <w:color w:val="000000"/>
          <w:sz w:val="24"/>
          <w:szCs w:val="24"/>
          <w:lang w:eastAsia="ru-RU"/>
        </w:rPr>
        <w:t>б) Li</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O</w:t>
      </w:r>
      <w:r w:rsidRPr="00C05A2F">
        <w:rPr>
          <w:rFonts w:ascii="Times New Roman" w:eastAsia="Times New Roman" w:hAnsi="Times New Roman" w:cs="Times New Roman"/>
          <w:color w:val="000000"/>
          <w:sz w:val="24"/>
          <w:szCs w:val="24"/>
          <w:vertAlign w:val="subscript"/>
          <w:lang w:eastAsia="ru-RU"/>
        </w:rPr>
        <w:t>         </w:t>
      </w:r>
      <w:r w:rsidRPr="00C05A2F">
        <w:rPr>
          <w:rFonts w:ascii="Times New Roman" w:eastAsia="Times New Roman" w:hAnsi="Times New Roman" w:cs="Times New Roman"/>
          <w:color w:val="000000"/>
          <w:sz w:val="24"/>
          <w:szCs w:val="24"/>
          <w:lang w:eastAsia="ru-RU"/>
        </w:rPr>
        <w:t>в)</w:t>
      </w:r>
      <w:r w:rsidRPr="00C05A2F">
        <w:rPr>
          <w:rFonts w:ascii="Times New Roman" w:eastAsia="Times New Roman" w:hAnsi="Times New Roman" w:cs="Times New Roman"/>
          <w:color w:val="000000"/>
          <w:sz w:val="24"/>
          <w:szCs w:val="24"/>
          <w:vertAlign w:val="subscript"/>
          <w:lang w:eastAsia="ru-RU"/>
        </w:rPr>
        <w:t> </w:t>
      </w:r>
      <w:proofErr w:type="spellStart"/>
      <w:r w:rsidRPr="00C05A2F">
        <w:rPr>
          <w:rFonts w:ascii="Times New Roman" w:eastAsia="Times New Roman" w:hAnsi="Times New Roman" w:cs="Times New Roman"/>
          <w:color w:val="000000"/>
          <w:sz w:val="24"/>
          <w:szCs w:val="24"/>
          <w:lang w:eastAsia="ru-RU"/>
        </w:rPr>
        <w:t>Cu</w:t>
      </w:r>
      <w:proofErr w:type="spellEnd"/>
      <w:r w:rsidRPr="00C05A2F">
        <w:rPr>
          <w:rFonts w:ascii="Times New Roman" w:eastAsia="Times New Roman" w:hAnsi="Times New Roman" w:cs="Times New Roman"/>
          <w:color w:val="000000"/>
          <w:sz w:val="24"/>
          <w:szCs w:val="24"/>
          <w:vertAlign w:val="subscript"/>
          <w:lang w:eastAsia="ru-RU"/>
        </w:rPr>
        <w:t>               </w:t>
      </w:r>
      <w:r w:rsidRPr="00C05A2F">
        <w:rPr>
          <w:rFonts w:ascii="Times New Roman" w:eastAsia="Times New Roman" w:hAnsi="Times New Roman" w:cs="Times New Roman"/>
          <w:color w:val="000000"/>
          <w:sz w:val="24"/>
          <w:szCs w:val="24"/>
          <w:lang w:eastAsia="ru-RU"/>
        </w:rPr>
        <w:t>г) MgSO</w:t>
      </w:r>
      <w:r w:rsidRPr="00C05A2F">
        <w:rPr>
          <w:rFonts w:ascii="Times New Roman" w:eastAsia="Times New Roman" w:hAnsi="Times New Roman" w:cs="Times New Roman"/>
          <w:color w:val="000000"/>
          <w:sz w:val="24"/>
          <w:szCs w:val="24"/>
          <w:vertAlign w:val="subscript"/>
          <w:lang w:eastAsia="ru-RU"/>
        </w:rPr>
        <w:t>4</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8.  Смесью веществ, в отличие от чистого вещества, является:</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а) водопроводная вода    б) углекислый газ     в) кислород    г) медь</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9. Уравнение реакции замещения:</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а) </w:t>
      </w:r>
      <w:r w:rsidRPr="00C05A2F">
        <w:rPr>
          <w:rFonts w:ascii="Times New Roman" w:eastAsia="Times New Roman" w:hAnsi="Times New Roman" w:cs="Times New Roman"/>
          <w:color w:val="000000"/>
          <w:sz w:val="24"/>
          <w:szCs w:val="24"/>
          <w:lang w:val="en-US" w:eastAsia="ru-RU"/>
        </w:rPr>
        <w:t>Zn</w:t>
      </w:r>
      <w:r w:rsidRPr="00C05A2F">
        <w:rPr>
          <w:rFonts w:ascii="Times New Roman" w:eastAsia="Times New Roman" w:hAnsi="Times New Roman" w:cs="Times New Roman"/>
          <w:color w:val="000000"/>
          <w:sz w:val="24"/>
          <w:szCs w:val="24"/>
          <w:lang w:eastAsia="ru-RU"/>
        </w:rPr>
        <w:t xml:space="preserve"> + 2</w:t>
      </w:r>
      <w:proofErr w:type="spellStart"/>
      <w:r w:rsidRPr="00C05A2F">
        <w:rPr>
          <w:rFonts w:ascii="Times New Roman" w:eastAsia="Times New Roman" w:hAnsi="Times New Roman" w:cs="Times New Roman"/>
          <w:color w:val="000000"/>
          <w:sz w:val="24"/>
          <w:szCs w:val="24"/>
          <w:lang w:val="en-US" w:eastAsia="ru-RU"/>
        </w:rPr>
        <w:t>HCl</w:t>
      </w:r>
      <w:proofErr w:type="spellEnd"/>
      <w:r w:rsidRPr="00C05A2F">
        <w:rPr>
          <w:rFonts w:ascii="Times New Roman" w:eastAsia="Times New Roman" w:hAnsi="Times New Roman" w:cs="Times New Roman"/>
          <w:color w:val="000000"/>
          <w:sz w:val="24"/>
          <w:szCs w:val="24"/>
          <w:lang w:eastAsia="ru-RU"/>
        </w:rPr>
        <w:t xml:space="preserve"> = </w:t>
      </w:r>
      <w:proofErr w:type="spellStart"/>
      <w:r w:rsidRPr="00C05A2F">
        <w:rPr>
          <w:rFonts w:ascii="Times New Roman" w:eastAsia="Times New Roman" w:hAnsi="Times New Roman" w:cs="Times New Roman"/>
          <w:color w:val="000000"/>
          <w:sz w:val="24"/>
          <w:szCs w:val="24"/>
          <w:lang w:val="en-US" w:eastAsia="ru-RU"/>
        </w:rPr>
        <w:t>ZnCl</w:t>
      </w:r>
      <w:proofErr w:type="spellEnd"/>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H</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б) </w:t>
      </w:r>
      <w:proofErr w:type="spellStart"/>
      <w:r w:rsidRPr="00C05A2F">
        <w:rPr>
          <w:rFonts w:ascii="Times New Roman" w:eastAsia="Times New Roman" w:hAnsi="Times New Roman" w:cs="Times New Roman"/>
          <w:color w:val="000000"/>
          <w:sz w:val="24"/>
          <w:szCs w:val="24"/>
          <w:lang w:val="en-US" w:eastAsia="ru-RU"/>
        </w:rPr>
        <w:t>ZnO</w:t>
      </w:r>
      <w:proofErr w:type="spellEnd"/>
      <w:r w:rsidRPr="00C05A2F">
        <w:rPr>
          <w:rFonts w:ascii="Times New Roman" w:eastAsia="Times New Roman" w:hAnsi="Times New Roman" w:cs="Times New Roman"/>
          <w:color w:val="000000"/>
          <w:sz w:val="24"/>
          <w:szCs w:val="24"/>
          <w:lang w:eastAsia="ru-RU"/>
        </w:rPr>
        <w:t xml:space="preserve"> + </w:t>
      </w:r>
      <w:r w:rsidRPr="00C05A2F">
        <w:rPr>
          <w:rFonts w:ascii="Times New Roman" w:eastAsia="Times New Roman" w:hAnsi="Times New Roman" w:cs="Times New Roman"/>
          <w:color w:val="000000"/>
          <w:sz w:val="24"/>
          <w:szCs w:val="24"/>
          <w:lang w:val="en-US" w:eastAsia="ru-RU"/>
        </w:rPr>
        <w:t>H</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val="en-US" w:eastAsia="ru-RU"/>
        </w:rPr>
        <w:t>SO</w:t>
      </w:r>
      <w:r w:rsidRPr="00C05A2F">
        <w:rPr>
          <w:rFonts w:ascii="Times New Roman" w:eastAsia="Times New Roman" w:hAnsi="Times New Roman" w:cs="Times New Roman"/>
          <w:color w:val="000000"/>
          <w:sz w:val="24"/>
          <w:szCs w:val="24"/>
          <w:vertAlign w:val="subscript"/>
          <w:lang w:eastAsia="ru-RU"/>
        </w:rPr>
        <w:t>4</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proofErr w:type="spellStart"/>
      <w:r w:rsidRPr="00C05A2F">
        <w:rPr>
          <w:rFonts w:ascii="Times New Roman" w:eastAsia="Times New Roman" w:hAnsi="Times New Roman" w:cs="Times New Roman"/>
          <w:color w:val="000000"/>
          <w:sz w:val="24"/>
          <w:szCs w:val="24"/>
          <w:lang w:val="en-US" w:eastAsia="ru-RU"/>
        </w:rPr>
        <w:t>ZnSO</w:t>
      </w:r>
      <w:proofErr w:type="spellEnd"/>
      <w:r w:rsidRPr="00C05A2F">
        <w:rPr>
          <w:rFonts w:ascii="Times New Roman" w:eastAsia="Times New Roman" w:hAnsi="Times New Roman" w:cs="Times New Roman"/>
          <w:color w:val="000000"/>
          <w:sz w:val="24"/>
          <w:szCs w:val="24"/>
          <w:vertAlign w:val="subscript"/>
          <w:lang w:eastAsia="ru-RU"/>
        </w:rPr>
        <w:t>4</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H</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val="en-US" w:eastAsia="ru-RU"/>
        </w:rPr>
        <w:t>O</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05A2F">
        <w:rPr>
          <w:rFonts w:ascii="Times New Roman" w:eastAsia="Times New Roman" w:hAnsi="Times New Roman" w:cs="Times New Roman"/>
          <w:color w:val="000000"/>
          <w:sz w:val="24"/>
          <w:szCs w:val="24"/>
          <w:lang w:eastAsia="ru-RU"/>
        </w:rPr>
        <w:t>в</w:t>
      </w:r>
      <w:r w:rsidRPr="00C05A2F">
        <w:rPr>
          <w:rFonts w:ascii="Times New Roman" w:eastAsia="Times New Roman" w:hAnsi="Times New Roman" w:cs="Times New Roman"/>
          <w:color w:val="000000"/>
          <w:sz w:val="24"/>
          <w:szCs w:val="24"/>
          <w:lang w:val="en-US" w:eastAsia="ru-RU"/>
        </w:rPr>
        <w:t>) Cu(OH)</w:t>
      </w:r>
      <w:r w:rsidRPr="00C05A2F">
        <w:rPr>
          <w:rFonts w:ascii="Times New Roman" w:eastAsia="Times New Roman" w:hAnsi="Times New Roman" w:cs="Times New Roman"/>
          <w:color w:val="000000"/>
          <w:sz w:val="24"/>
          <w:szCs w:val="24"/>
          <w:vertAlign w:val="subscript"/>
          <w:lang w:val="en-US" w:eastAsia="ru-RU"/>
        </w:rPr>
        <w:t>2</w:t>
      </w:r>
      <w:r w:rsidRPr="00C05A2F">
        <w:rPr>
          <w:rFonts w:ascii="Times New Roman" w:eastAsia="Times New Roman" w:hAnsi="Times New Roman" w:cs="Times New Roman"/>
          <w:color w:val="000000"/>
          <w:sz w:val="24"/>
          <w:szCs w:val="24"/>
          <w:lang w:val="en-US" w:eastAsia="ru-RU"/>
        </w:rPr>
        <w:t xml:space="preserve"> = </w:t>
      </w:r>
      <w:proofErr w:type="spellStart"/>
      <w:r w:rsidRPr="00C05A2F">
        <w:rPr>
          <w:rFonts w:ascii="Times New Roman" w:eastAsia="Times New Roman" w:hAnsi="Times New Roman" w:cs="Times New Roman"/>
          <w:color w:val="000000"/>
          <w:sz w:val="24"/>
          <w:szCs w:val="24"/>
          <w:lang w:val="en-US" w:eastAsia="ru-RU"/>
        </w:rPr>
        <w:t>CuO</w:t>
      </w:r>
      <w:proofErr w:type="spellEnd"/>
      <w:r w:rsidRPr="00C05A2F">
        <w:rPr>
          <w:rFonts w:ascii="Times New Roman" w:eastAsia="Times New Roman" w:hAnsi="Times New Roman" w:cs="Times New Roman"/>
          <w:color w:val="000000"/>
          <w:sz w:val="24"/>
          <w:szCs w:val="24"/>
          <w:lang w:val="en-US" w:eastAsia="ru-RU"/>
        </w:rPr>
        <w:t xml:space="preserve"> + H</w:t>
      </w:r>
      <w:r w:rsidRPr="00C05A2F">
        <w:rPr>
          <w:rFonts w:ascii="Times New Roman" w:eastAsia="Times New Roman" w:hAnsi="Times New Roman" w:cs="Times New Roman"/>
          <w:color w:val="000000"/>
          <w:sz w:val="24"/>
          <w:szCs w:val="24"/>
          <w:vertAlign w:val="subscript"/>
          <w:lang w:val="en-US" w:eastAsia="ru-RU"/>
        </w:rPr>
        <w:t>2</w:t>
      </w:r>
      <w:r w:rsidRPr="00C05A2F">
        <w:rPr>
          <w:rFonts w:ascii="Times New Roman" w:eastAsia="Times New Roman" w:hAnsi="Times New Roman" w:cs="Times New Roman"/>
          <w:color w:val="000000"/>
          <w:sz w:val="24"/>
          <w:szCs w:val="24"/>
          <w:lang w:val="en-US" w:eastAsia="ru-RU"/>
        </w:rPr>
        <w:t>O              </w:t>
      </w:r>
      <w:r w:rsidRPr="00C05A2F">
        <w:rPr>
          <w:rFonts w:ascii="Times New Roman" w:eastAsia="Times New Roman" w:hAnsi="Times New Roman" w:cs="Times New Roman"/>
          <w:color w:val="000000"/>
          <w:sz w:val="24"/>
          <w:szCs w:val="24"/>
          <w:lang w:eastAsia="ru-RU"/>
        </w:rPr>
        <w:t>г</w:t>
      </w:r>
      <w:r w:rsidRPr="00C05A2F">
        <w:rPr>
          <w:rFonts w:ascii="Times New Roman" w:eastAsia="Times New Roman" w:hAnsi="Times New Roman" w:cs="Times New Roman"/>
          <w:color w:val="000000"/>
          <w:sz w:val="24"/>
          <w:szCs w:val="24"/>
          <w:lang w:val="en-US" w:eastAsia="ru-RU"/>
        </w:rPr>
        <w:t xml:space="preserve">) Fe + S = </w:t>
      </w:r>
      <w:proofErr w:type="spellStart"/>
      <w:r w:rsidRPr="00C05A2F">
        <w:rPr>
          <w:rFonts w:ascii="Times New Roman" w:eastAsia="Times New Roman" w:hAnsi="Times New Roman" w:cs="Times New Roman"/>
          <w:color w:val="000000"/>
          <w:sz w:val="24"/>
          <w:szCs w:val="24"/>
          <w:lang w:val="en-US" w:eastAsia="ru-RU"/>
        </w:rPr>
        <w:t>FeS</w:t>
      </w:r>
      <w:proofErr w:type="spellEnd"/>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10. Выберите уравнение электролитической диссоциации для </w:t>
      </w:r>
      <w:proofErr w:type="spellStart"/>
      <w:r w:rsidRPr="00C05A2F">
        <w:rPr>
          <w:rFonts w:ascii="Times New Roman" w:eastAsia="Times New Roman" w:hAnsi="Times New Roman" w:cs="Times New Roman"/>
          <w:bCs/>
          <w:color w:val="000000"/>
          <w:sz w:val="24"/>
          <w:szCs w:val="24"/>
          <w:lang w:eastAsia="ru-RU"/>
        </w:rPr>
        <w:t>Ba</w:t>
      </w:r>
      <w:proofErr w:type="spellEnd"/>
      <w:r w:rsidRPr="00C05A2F">
        <w:rPr>
          <w:rFonts w:ascii="Times New Roman" w:eastAsia="Times New Roman" w:hAnsi="Times New Roman" w:cs="Times New Roman"/>
          <w:bCs/>
          <w:color w:val="000000"/>
          <w:sz w:val="24"/>
          <w:szCs w:val="24"/>
          <w:lang w:eastAsia="ru-RU"/>
        </w:rPr>
        <w:t>(NO</w:t>
      </w:r>
      <w:r w:rsidRPr="00C05A2F">
        <w:rPr>
          <w:rFonts w:ascii="Times New Roman" w:eastAsia="Times New Roman" w:hAnsi="Times New Roman" w:cs="Times New Roman"/>
          <w:bCs/>
          <w:color w:val="000000"/>
          <w:sz w:val="24"/>
          <w:szCs w:val="24"/>
          <w:vertAlign w:val="subscript"/>
          <w:lang w:eastAsia="ru-RU"/>
        </w:rPr>
        <w:t>3</w:t>
      </w:r>
      <w:r w:rsidRPr="00C05A2F">
        <w:rPr>
          <w:rFonts w:ascii="Times New Roman" w:eastAsia="Times New Roman" w:hAnsi="Times New Roman" w:cs="Times New Roman"/>
          <w:bCs/>
          <w:color w:val="000000"/>
          <w:sz w:val="24"/>
          <w:szCs w:val="24"/>
          <w:lang w:eastAsia="ru-RU"/>
        </w:rPr>
        <w:t>)</w:t>
      </w:r>
      <w:r w:rsidRPr="00C05A2F">
        <w:rPr>
          <w:rFonts w:ascii="Times New Roman" w:eastAsia="Times New Roman" w:hAnsi="Times New Roman" w:cs="Times New Roman"/>
          <w:bCs/>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05A2F">
        <w:rPr>
          <w:rFonts w:ascii="Times New Roman" w:eastAsia="Times New Roman" w:hAnsi="Times New Roman" w:cs="Times New Roman"/>
          <w:color w:val="000000"/>
          <w:sz w:val="24"/>
          <w:szCs w:val="24"/>
          <w:lang w:eastAsia="ru-RU"/>
        </w:rPr>
        <w:t>а</w:t>
      </w:r>
      <w:r w:rsidRPr="00C05A2F">
        <w:rPr>
          <w:rFonts w:ascii="Times New Roman" w:eastAsia="Times New Roman" w:hAnsi="Times New Roman" w:cs="Times New Roman"/>
          <w:color w:val="000000"/>
          <w:sz w:val="24"/>
          <w:szCs w:val="24"/>
          <w:lang w:val="en-US" w:eastAsia="ru-RU"/>
        </w:rPr>
        <w:t>) Ba(NO</w:t>
      </w:r>
      <w:r w:rsidRPr="00C05A2F">
        <w:rPr>
          <w:rFonts w:ascii="Times New Roman" w:eastAsia="Times New Roman" w:hAnsi="Times New Roman" w:cs="Times New Roman"/>
          <w:color w:val="000000"/>
          <w:sz w:val="24"/>
          <w:szCs w:val="24"/>
          <w:vertAlign w:val="subscript"/>
          <w:lang w:val="en-US" w:eastAsia="ru-RU"/>
        </w:rPr>
        <w:t>3</w:t>
      </w:r>
      <w:r w:rsidRPr="00C05A2F">
        <w:rPr>
          <w:rFonts w:ascii="Times New Roman" w:eastAsia="Times New Roman" w:hAnsi="Times New Roman" w:cs="Times New Roman"/>
          <w:color w:val="000000"/>
          <w:sz w:val="24"/>
          <w:szCs w:val="24"/>
          <w:lang w:val="en-US" w:eastAsia="ru-RU"/>
        </w:rPr>
        <w:t>)</w:t>
      </w:r>
      <w:r w:rsidRPr="00C05A2F">
        <w:rPr>
          <w:rFonts w:ascii="Times New Roman" w:eastAsia="Times New Roman" w:hAnsi="Times New Roman" w:cs="Times New Roman"/>
          <w:color w:val="000000"/>
          <w:sz w:val="24"/>
          <w:szCs w:val="24"/>
          <w:vertAlign w:val="subscript"/>
          <w:lang w:val="en-US" w:eastAsia="ru-RU"/>
        </w:rPr>
        <w:t>2 </w:t>
      </w:r>
      <w:r w:rsidRPr="00C05A2F">
        <w:rPr>
          <w:rFonts w:ascii="Times New Roman" w:eastAsia="Times New Roman" w:hAnsi="Times New Roman" w:cs="Times New Roman"/>
          <w:color w:val="000000"/>
          <w:sz w:val="24"/>
          <w:szCs w:val="24"/>
          <w:lang w:val="en-US" w:eastAsia="ru-RU"/>
        </w:rPr>
        <w:t>= Ba</w:t>
      </w:r>
      <w:r w:rsidRPr="00C05A2F">
        <w:rPr>
          <w:rFonts w:ascii="Times New Roman" w:eastAsia="Times New Roman" w:hAnsi="Times New Roman" w:cs="Times New Roman"/>
          <w:color w:val="000000"/>
          <w:sz w:val="24"/>
          <w:szCs w:val="24"/>
          <w:vertAlign w:val="superscript"/>
          <w:lang w:val="en-US" w:eastAsia="ru-RU"/>
        </w:rPr>
        <w:t>2+</w:t>
      </w:r>
      <w:r w:rsidRPr="00C05A2F">
        <w:rPr>
          <w:rFonts w:ascii="Times New Roman" w:eastAsia="Times New Roman" w:hAnsi="Times New Roman" w:cs="Times New Roman"/>
          <w:color w:val="000000"/>
          <w:sz w:val="24"/>
          <w:szCs w:val="24"/>
          <w:lang w:val="en-US" w:eastAsia="ru-RU"/>
        </w:rPr>
        <w:t> + NO</w:t>
      </w:r>
      <w:r w:rsidRPr="00C05A2F">
        <w:rPr>
          <w:rFonts w:ascii="Times New Roman" w:eastAsia="Times New Roman" w:hAnsi="Times New Roman" w:cs="Times New Roman"/>
          <w:color w:val="000000"/>
          <w:sz w:val="24"/>
          <w:szCs w:val="24"/>
          <w:vertAlign w:val="subscript"/>
          <w:lang w:val="en-US" w:eastAsia="ru-RU"/>
        </w:rPr>
        <w:t>3</w:t>
      </w:r>
      <w:r w:rsidRPr="00C05A2F">
        <w:rPr>
          <w:rFonts w:ascii="Times New Roman" w:eastAsia="Times New Roman" w:hAnsi="Times New Roman" w:cs="Times New Roman"/>
          <w:color w:val="000000"/>
          <w:sz w:val="24"/>
          <w:szCs w:val="24"/>
          <w:vertAlign w:val="superscript"/>
          <w:lang w:val="en-US" w:eastAsia="ru-RU"/>
        </w:rPr>
        <w:t>-     </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б</w:t>
      </w:r>
      <w:r w:rsidRPr="00C05A2F">
        <w:rPr>
          <w:rFonts w:ascii="Times New Roman" w:eastAsia="Times New Roman" w:hAnsi="Times New Roman" w:cs="Times New Roman"/>
          <w:color w:val="000000"/>
          <w:sz w:val="24"/>
          <w:szCs w:val="24"/>
          <w:lang w:val="en-US" w:eastAsia="ru-RU"/>
        </w:rPr>
        <w:t>) Ba(NO</w:t>
      </w:r>
      <w:r w:rsidRPr="00C05A2F">
        <w:rPr>
          <w:rFonts w:ascii="Times New Roman" w:eastAsia="Times New Roman" w:hAnsi="Times New Roman" w:cs="Times New Roman"/>
          <w:color w:val="000000"/>
          <w:sz w:val="24"/>
          <w:szCs w:val="24"/>
          <w:vertAlign w:val="subscript"/>
          <w:lang w:val="en-US" w:eastAsia="ru-RU"/>
        </w:rPr>
        <w:t>3</w:t>
      </w:r>
      <w:r w:rsidRPr="00C05A2F">
        <w:rPr>
          <w:rFonts w:ascii="Times New Roman" w:eastAsia="Times New Roman" w:hAnsi="Times New Roman" w:cs="Times New Roman"/>
          <w:color w:val="000000"/>
          <w:sz w:val="24"/>
          <w:szCs w:val="24"/>
          <w:lang w:val="en-US" w:eastAsia="ru-RU"/>
        </w:rPr>
        <w:t>)</w:t>
      </w:r>
      <w:r w:rsidRPr="00C05A2F">
        <w:rPr>
          <w:rFonts w:ascii="Times New Roman" w:eastAsia="Times New Roman" w:hAnsi="Times New Roman" w:cs="Times New Roman"/>
          <w:color w:val="000000"/>
          <w:sz w:val="24"/>
          <w:szCs w:val="24"/>
          <w:vertAlign w:val="subscript"/>
          <w:lang w:val="en-US" w:eastAsia="ru-RU"/>
        </w:rPr>
        <w:t>2</w:t>
      </w:r>
      <w:r w:rsidRPr="00C05A2F">
        <w:rPr>
          <w:rFonts w:ascii="Times New Roman" w:eastAsia="Times New Roman" w:hAnsi="Times New Roman" w:cs="Times New Roman"/>
          <w:color w:val="000000"/>
          <w:sz w:val="24"/>
          <w:szCs w:val="24"/>
          <w:lang w:val="en-US" w:eastAsia="ru-RU"/>
        </w:rPr>
        <w:t> = Ba + 2NO</w:t>
      </w:r>
      <w:r w:rsidRPr="00C05A2F">
        <w:rPr>
          <w:rFonts w:ascii="Times New Roman" w:eastAsia="Times New Roman" w:hAnsi="Times New Roman" w:cs="Times New Roman"/>
          <w:color w:val="000000"/>
          <w:sz w:val="24"/>
          <w:szCs w:val="24"/>
          <w:vertAlign w:val="subscript"/>
          <w:lang w:val="en-US" w:eastAsia="ru-RU"/>
        </w:rPr>
        <w:t>3</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05A2F">
        <w:rPr>
          <w:rFonts w:ascii="Times New Roman" w:eastAsia="Times New Roman" w:hAnsi="Times New Roman" w:cs="Times New Roman"/>
          <w:color w:val="000000"/>
          <w:sz w:val="24"/>
          <w:szCs w:val="24"/>
          <w:lang w:eastAsia="ru-RU"/>
        </w:rPr>
        <w:t>в</w:t>
      </w:r>
      <w:r w:rsidRPr="00C05A2F">
        <w:rPr>
          <w:rFonts w:ascii="Times New Roman" w:eastAsia="Times New Roman" w:hAnsi="Times New Roman" w:cs="Times New Roman"/>
          <w:color w:val="000000"/>
          <w:sz w:val="24"/>
          <w:szCs w:val="24"/>
          <w:lang w:val="en-US" w:eastAsia="ru-RU"/>
        </w:rPr>
        <w:t>)  Ba(NO</w:t>
      </w:r>
      <w:r w:rsidRPr="00C05A2F">
        <w:rPr>
          <w:rFonts w:ascii="Times New Roman" w:eastAsia="Times New Roman" w:hAnsi="Times New Roman" w:cs="Times New Roman"/>
          <w:color w:val="000000"/>
          <w:sz w:val="24"/>
          <w:szCs w:val="24"/>
          <w:vertAlign w:val="subscript"/>
          <w:lang w:val="en-US" w:eastAsia="ru-RU"/>
        </w:rPr>
        <w:t>3</w:t>
      </w:r>
      <w:r w:rsidRPr="00C05A2F">
        <w:rPr>
          <w:rFonts w:ascii="Times New Roman" w:eastAsia="Times New Roman" w:hAnsi="Times New Roman" w:cs="Times New Roman"/>
          <w:color w:val="000000"/>
          <w:sz w:val="24"/>
          <w:szCs w:val="24"/>
          <w:lang w:val="en-US" w:eastAsia="ru-RU"/>
        </w:rPr>
        <w:t>)</w:t>
      </w:r>
      <w:r w:rsidRPr="00C05A2F">
        <w:rPr>
          <w:rFonts w:ascii="Times New Roman" w:eastAsia="Times New Roman" w:hAnsi="Times New Roman" w:cs="Times New Roman"/>
          <w:color w:val="000000"/>
          <w:sz w:val="24"/>
          <w:szCs w:val="24"/>
          <w:vertAlign w:val="subscript"/>
          <w:lang w:val="en-US" w:eastAsia="ru-RU"/>
        </w:rPr>
        <w:t>2</w:t>
      </w:r>
      <w:r w:rsidRPr="00C05A2F">
        <w:rPr>
          <w:rFonts w:ascii="Times New Roman" w:eastAsia="Times New Roman" w:hAnsi="Times New Roman" w:cs="Times New Roman"/>
          <w:color w:val="000000"/>
          <w:sz w:val="24"/>
          <w:szCs w:val="24"/>
          <w:lang w:val="en-US" w:eastAsia="ru-RU"/>
        </w:rPr>
        <w:t> = Ba</w:t>
      </w:r>
      <w:r w:rsidRPr="00C05A2F">
        <w:rPr>
          <w:rFonts w:ascii="Times New Roman" w:eastAsia="Times New Roman" w:hAnsi="Times New Roman" w:cs="Times New Roman"/>
          <w:color w:val="000000"/>
          <w:sz w:val="24"/>
          <w:szCs w:val="24"/>
          <w:vertAlign w:val="superscript"/>
          <w:lang w:val="en-US" w:eastAsia="ru-RU"/>
        </w:rPr>
        <w:t>2+ </w:t>
      </w:r>
      <w:r w:rsidRPr="00C05A2F">
        <w:rPr>
          <w:rFonts w:ascii="Times New Roman" w:eastAsia="Times New Roman" w:hAnsi="Times New Roman" w:cs="Times New Roman"/>
          <w:color w:val="000000"/>
          <w:sz w:val="24"/>
          <w:szCs w:val="24"/>
          <w:lang w:val="en-US" w:eastAsia="ru-RU"/>
        </w:rPr>
        <w:t>+ 6NO</w:t>
      </w:r>
      <w:r w:rsidRPr="00C05A2F">
        <w:rPr>
          <w:rFonts w:ascii="Times New Roman" w:eastAsia="Times New Roman" w:hAnsi="Times New Roman" w:cs="Times New Roman"/>
          <w:color w:val="000000"/>
          <w:sz w:val="24"/>
          <w:szCs w:val="24"/>
          <w:vertAlign w:val="superscript"/>
          <w:lang w:val="en-US" w:eastAsia="ru-RU"/>
        </w:rPr>
        <w:t>-</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г</w:t>
      </w:r>
      <w:r w:rsidRPr="00C05A2F">
        <w:rPr>
          <w:rFonts w:ascii="Times New Roman" w:eastAsia="Times New Roman" w:hAnsi="Times New Roman" w:cs="Times New Roman"/>
          <w:color w:val="000000"/>
          <w:sz w:val="24"/>
          <w:szCs w:val="24"/>
          <w:lang w:val="en-US" w:eastAsia="ru-RU"/>
        </w:rPr>
        <w:t>) Ba(NO</w:t>
      </w:r>
      <w:r w:rsidRPr="00C05A2F">
        <w:rPr>
          <w:rFonts w:ascii="Times New Roman" w:eastAsia="Times New Roman" w:hAnsi="Times New Roman" w:cs="Times New Roman"/>
          <w:color w:val="000000"/>
          <w:sz w:val="24"/>
          <w:szCs w:val="24"/>
          <w:vertAlign w:val="subscript"/>
          <w:lang w:val="en-US" w:eastAsia="ru-RU"/>
        </w:rPr>
        <w:t>3</w:t>
      </w:r>
      <w:r w:rsidRPr="00C05A2F">
        <w:rPr>
          <w:rFonts w:ascii="Times New Roman" w:eastAsia="Times New Roman" w:hAnsi="Times New Roman" w:cs="Times New Roman"/>
          <w:color w:val="000000"/>
          <w:sz w:val="24"/>
          <w:szCs w:val="24"/>
          <w:lang w:val="en-US" w:eastAsia="ru-RU"/>
        </w:rPr>
        <w:t>)</w:t>
      </w:r>
      <w:r w:rsidRPr="00C05A2F">
        <w:rPr>
          <w:rFonts w:ascii="Times New Roman" w:eastAsia="Times New Roman" w:hAnsi="Times New Roman" w:cs="Times New Roman"/>
          <w:color w:val="000000"/>
          <w:sz w:val="24"/>
          <w:szCs w:val="24"/>
          <w:vertAlign w:val="subscript"/>
          <w:lang w:val="en-US" w:eastAsia="ru-RU"/>
        </w:rPr>
        <w:t>2</w:t>
      </w:r>
      <w:r w:rsidRPr="00C05A2F">
        <w:rPr>
          <w:rFonts w:ascii="Times New Roman" w:eastAsia="Times New Roman" w:hAnsi="Times New Roman" w:cs="Times New Roman"/>
          <w:color w:val="000000"/>
          <w:sz w:val="24"/>
          <w:szCs w:val="24"/>
          <w:lang w:val="en-US" w:eastAsia="ru-RU"/>
        </w:rPr>
        <w:t> =  Ba</w:t>
      </w:r>
      <w:r w:rsidRPr="00C05A2F">
        <w:rPr>
          <w:rFonts w:ascii="Times New Roman" w:eastAsia="Times New Roman" w:hAnsi="Times New Roman" w:cs="Times New Roman"/>
          <w:color w:val="000000"/>
          <w:sz w:val="24"/>
          <w:szCs w:val="24"/>
          <w:vertAlign w:val="superscript"/>
          <w:lang w:val="en-US" w:eastAsia="ru-RU"/>
        </w:rPr>
        <w:t>2+</w:t>
      </w:r>
      <w:r w:rsidRPr="00C05A2F">
        <w:rPr>
          <w:rFonts w:ascii="Times New Roman" w:eastAsia="Times New Roman" w:hAnsi="Times New Roman" w:cs="Times New Roman"/>
          <w:color w:val="000000"/>
          <w:sz w:val="24"/>
          <w:szCs w:val="24"/>
          <w:lang w:val="en-US" w:eastAsia="ru-RU"/>
        </w:rPr>
        <w:t> + 2NO</w:t>
      </w:r>
      <w:r w:rsidRPr="00C05A2F">
        <w:rPr>
          <w:rFonts w:ascii="Times New Roman" w:eastAsia="Times New Roman" w:hAnsi="Times New Roman" w:cs="Times New Roman"/>
          <w:color w:val="000000"/>
          <w:sz w:val="24"/>
          <w:szCs w:val="24"/>
          <w:vertAlign w:val="subscript"/>
          <w:lang w:val="en-US" w:eastAsia="ru-RU"/>
        </w:rPr>
        <w:t>3</w:t>
      </w:r>
      <w:r w:rsidRPr="00C05A2F">
        <w:rPr>
          <w:rFonts w:ascii="Times New Roman" w:eastAsia="Times New Roman" w:hAnsi="Times New Roman" w:cs="Times New Roman"/>
          <w:color w:val="000000"/>
          <w:sz w:val="24"/>
          <w:szCs w:val="24"/>
          <w:vertAlign w:val="superscript"/>
          <w:lang w:val="en-US" w:eastAsia="ru-RU"/>
        </w:rPr>
        <w:t>-    </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11. Выберите краткое ионное уравнение для реакции         </w:t>
      </w:r>
      <w:r w:rsidRPr="00C05A2F">
        <w:rPr>
          <w:rFonts w:ascii="Times New Roman" w:eastAsia="Times New Roman" w:hAnsi="Times New Roman" w:cs="Times New Roman"/>
          <w:bCs/>
          <w:color w:val="000000"/>
          <w:sz w:val="24"/>
          <w:szCs w:val="24"/>
          <w:lang w:eastAsia="ru-RU"/>
        </w:rPr>
        <w:t>2КОН + Н</w:t>
      </w:r>
      <w:r w:rsidRPr="00C05A2F">
        <w:rPr>
          <w:rFonts w:ascii="Times New Roman" w:eastAsia="Times New Roman" w:hAnsi="Times New Roman" w:cs="Times New Roman"/>
          <w:bCs/>
          <w:color w:val="000000"/>
          <w:sz w:val="24"/>
          <w:szCs w:val="24"/>
          <w:vertAlign w:val="subscript"/>
          <w:lang w:eastAsia="ru-RU"/>
        </w:rPr>
        <w:t>2</w:t>
      </w:r>
      <w:r w:rsidRPr="00C05A2F">
        <w:rPr>
          <w:rFonts w:ascii="Times New Roman" w:eastAsia="Times New Roman" w:hAnsi="Times New Roman" w:cs="Times New Roman"/>
          <w:bCs/>
          <w:color w:val="000000"/>
          <w:sz w:val="24"/>
          <w:szCs w:val="24"/>
          <w:lang w:eastAsia="ru-RU"/>
        </w:rPr>
        <w:t>SО</w:t>
      </w:r>
      <w:r w:rsidRPr="00C05A2F">
        <w:rPr>
          <w:rFonts w:ascii="Times New Roman" w:eastAsia="Times New Roman" w:hAnsi="Times New Roman" w:cs="Times New Roman"/>
          <w:bCs/>
          <w:color w:val="000000"/>
          <w:sz w:val="24"/>
          <w:szCs w:val="24"/>
          <w:vertAlign w:val="subscript"/>
          <w:lang w:eastAsia="ru-RU"/>
        </w:rPr>
        <w:t>4</w:t>
      </w:r>
      <w:r w:rsidRPr="00C05A2F">
        <w:rPr>
          <w:rFonts w:ascii="Times New Roman" w:eastAsia="Times New Roman" w:hAnsi="Times New Roman" w:cs="Times New Roman"/>
          <w:bCs/>
          <w:color w:val="000000"/>
          <w:sz w:val="24"/>
          <w:szCs w:val="24"/>
          <w:lang w:eastAsia="ru-RU"/>
        </w:rPr>
        <w:t> = К</w:t>
      </w:r>
      <w:r w:rsidRPr="00C05A2F">
        <w:rPr>
          <w:rFonts w:ascii="Times New Roman" w:eastAsia="Times New Roman" w:hAnsi="Times New Roman" w:cs="Times New Roman"/>
          <w:bCs/>
          <w:color w:val="000000"/>
          <w:sz w:val="24"/>
          <w:szCs w:val="24"/>
          <w:vertAlign w:val="subscript"/>
          <w:lang w:eastAsia="ru-RU"/>
        </w:rPr>
        <w:t>2</w:t>
      </w:r>
      <w:r w:rsidRPr="00C05A2F">
        <w:rPr>
          <w:rFonts w:ascii="Times New Roman" w:eastAsia="Times New Roman" w:hAnsi="Times New Roman" w:cs="Times New Roman"/>
          <w:bCs/>
          <w:color w:val="000000"/>
          <w:sz w:val="24"/>
          <w:szCs w:val="24"/>
          <w:lang w:eastAsia="ru-RU"/>
        </w:rPr>
        <w:t>SО</w:t>
      </w:r>
      <w:r w:rsidRPr="00C05A2F">
        <w:rPr>
          <w:rFonts w:ascii="Times New Roman" w:eastAsia="Times New Roman" w:hAnsi="Times New Roman" w:cs="Times New Roman"/>
          <w:bCs/>
          <w:color w:val="000000"/>
          <w:sz w:val="24"/>
          <w:szCs w:val="24"/>
          <w:vertAlign w:val="subscript"/>
          <w:lang w:eastAsia="ru-RU"/>
        </w:rPr>
        <w:t>4 </w:t>
      </w:r>
      <w:r w:rsidRPr="00C05A2F">
        <w:rPr>
          <w:rFonts w:ascii="Times New Roman" w:eastAsia="Times New Roman" w:hAnsi="Times New Roman" w:cs="Times New Roman"/>
          <w:bCs/>
          <w:color w:val="000000"/>
          <w:sz w:val="24"/>
          <w:szCs w:val="24"/>
          <w:lang w:eastAsia="ru-RU"/>
        </w:rPr>
        <w:t>+ 2Н</w:t>
      </w:r>
      <w:r w:rsidRPr="00C05A2F">
        <w:rPr>
          <w:rFonts w:ascii="Times New Roman" w:eastAsia="Times New Roman" w:hAnsi="Times New Roman" w:cs="Times New Roman"/>
          <w:bCs/>
          <w:color w:val="000000"/>
          <w:sz w:val="24"/>
          <w:szCs w:val="24"/>
          <w:vertAlign w:val="subscript"/>
          <w:lang w:eastAsia="ru-RU"/>
        </w:rPr>
        <w:t>2</w:t>
      </w:r>
      <w:r w:rsidRPr="00C05A2F">
        <w:rPr>
          <w:rFonts w:ascii="Times New Roman" w:eastAsia="Times New Roman" w:hAnsi="Times New Roman" w:cs="Times New Roman"/>
          <w:bCs/>
          <w:color w:val="000000"/>
          <w:sz w:val="24"/>
          <w:szCs w:val="24"/>
          <w:lang w:eastAsia="ru-RU"/>
        </w:rPr>
        <w:t>О</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а) О</w:t>
      </w:r>
      <w:proofErr w:type="gramStart"/>
      <w:r w:rsidRPr="00C05A2F">
        <w:rPr>
          <w:rFonts w:ascii="Times New Roman" w:eastAsia="Times New Roman" w:hAnsi="Times New Roman" w:cs="Times New Roman"/>
          <w:color w:val="000000"/>
          <w:sz w:val="24"/>
          <w:szCs w:val="24"/>
          <w:lang w:eastAsia="ru-RU"/>
        </w:rPr>
        <w:t>Н</w:t>
      </w:r>
      <w:r w:rsidRPr="00C05A2F">
        <w:rPr>
          <w:rFonts w:ascii="Times New Roman" w:eastAsia="Times New Roman" w:hAnsi="Times New Roman" w:cs="Times New Roman"/>
          <w:color w:val="000000"/>
          <w:sz w:val="24"/>
          <w:szCs w:val="24"/>
          <w:vertAlign w:val="superscript"/>
          <w:lang w:eastAsia="ru-RU"/>
        </w:rPr>
        <w:t>-</w:t>
      </w:r>
      <w:proofErr w:type="gramEnd"/>
      <w:r w:rsidRPr="00C05A2F">
        <w:rPr>
          <w:rFonts w:ascii="Times New Roman" w:eastAsia="Times New Roman" w:hAnsi="Times New Roman" w:cs="Times New Roman"/>
          <w:color w:val="000000"/>
          <w:sz w:val="24"/>
          <w:szCs w:val="24"/>
          <w:vertAlign w:val="superscript"/>
          <w:lang w:eastAsia="ru-RU"/>
        </w:rPr>
        <w:t> </w:t>
      </w:r>
      <w:r w:rsidRPr="00C05A2F">
        <w:rPr>
          <w:rFonts w:ascii="Times New Roman" w:eastAsia="Times New Roman" w:hAnsi="Times New Roman" w:cs="Times New Roman"/>
          <w:color w:val="000000"/>
          <w:sz w:val="24"/>
          <w:szCs w:val="24"/>
          <w:lang w:eastAsia="ru-RU"/>
        </w:rPr>
        <w:t>+ Н</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 Н</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О                          б) 2КОН + 2 Н</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 2К</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+ 2Н</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О</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в) 2ОН</w:t>
      </w:r>
      <w:r w:rsidRPr="00C05A2F">
        <w:rPr>
          <w:rFonts w:ascii="Times New Roman" w:eastAsia="Times New Roman" w:hAnsi="Times New Roman" w:cs="Times New Roman"/>
          <w:color w:val="000000"/>
          <w:sz w:val="24"/>
          <w:szCs w:val="24"/>
          <w:vertAlign w:val="superscript"/>
          <w:lang w:eastAsia="ru-RU"/>
        </w:rPr>
        <w:t>- </w:t>
      </w:r>
      <w:r w:rsidRPr="00C05A2F">
        <w:rPr>
          <w:rFonts w:ascii="Times New Roman" w:eastAsia="Times New Roman" w:hAnsi="Times New Roman" w:cs="Times New Roman"/>
          <w:color w:val="000000"/>
          <w:sz w:val="24"/>
          <w:szCs w:val="24"/>
          <w:lang w:eastAsia="ru-RU"/>
        </w:rPr>
        <w:t>+ 2Н</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 2Н</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О                    г) 2К</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+ 2ОН</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+ 2 Н</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 SО</w:t>
      </w:r>
      <w:r w:rsidRPr="00C05A2F">
        <w:rPr>
          <w:rFonts w:ascii="Times New Roman" w:eastAsia="Times New Roman" w:hAnsi="Times New Roman" w:cs="Times New Roman"/>
          <w:color w:val="000000"/>
          <w:sz w:val="24"/>
          <w:szCs w:val="24"/>
          <w:vertAlign w:val="subscript"/>
          <w:lang w:eastAsia="ru-RU"/>
        </w:rPr>
        <w:t>4</w:t>
      </w:r>
      <w:r w:rsidRPr="00C05A2F">
        <w:rPr>
          <w:rFonts w:ascii="Times New Roman" w:eastAsia="Times New Roman" w:hAnsi="Times New Roman" w:cs="Times New Roman"/>
          <w:color w:val="000000"/>
          <w:sz w:val="24"/>
          <w:szCs w:val="24"/>
          <w:vertAlign w:val="superscript"/>
          <w:lang w:eastAsia="ru-RU"/>
        </w:rPr>
        <w:t>2-</w:t>
      </w:r>
      <w:r w:rsidRPr="00C05A2F">
        <w:rPr>
          <w:rFonts w:ascii="Times New Roman" w:eastAsia="Times New Roman" w:hAnsi="Times New Roman" w:cs="Times New Roman"/>
          <w:color w:val="000000"/>
          <w:sz w:val="24"/>
          <w:szCs w:val="24"/>
          <w:lang w:eastAsia="ru-RU"/>
        </w:rPr>
        <w:t>= 2К</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+SО</w:t>
      </w:r>
      <w:r w:rsidRPr="00C05A2F">
        <w:rPr>
          <w:rFonts w:ascii="Times New Roman" w:eastAsia="Times New Roman" w:hAnsi="Times New Roman" w:cs="Times New Roman"/>
          <w:color w:val="000000"/>
          <w:sz w:val="24"/>
          <w:szCs w:val="24"/>
          <w:vertAlign w:val="subscript"/>
          <w:lang w:eastAsia="ru-RU"/>
        </w:rPr>
        <w:t>4</w:t>
      </w:r>
      <w:r w:rsidRPr="00C05A2F">
        <w:rPr>
          <w:rFonts w:ascii="Times New Roman" w:eastAsia="Times New Roman" w:hAnsi="Times New Roman" w:cs="Times New Roman"/>
          <w:color w:val="000000"/>
          <w:sz w:val="24"/>
          <w:szCs w:val="24"/>
          <w:vertAlign w:val="superscript"/>
          <w:lang w:eastAsia="ru-RU"/>
        </w:rPr>
        <w:t>2-</w:t>
      </w:r>
      <w:r w:rsidRPr="00C05A2F">
        <w:rPr>
          <w:rFonts w:ascii="Times New Roman" w:eastAsia="Times New Roman" w:hAnsi="Times New Roman" w:cs="Times New Roman"/>
          <w:color w:val="000000"/>
          <w:sz w:val="24"/>
          <w:szCs w:val="24"/>
          <w:lang w:eastAsia="ru-RU"/>
        </w:rPr>
        <w:t>+2Н</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О</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12. Выберите свойства, характеризующие графит:</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а) </w:t>
      </w:r>
      <w:proofErr w:type="gramStart"/>
      <w:r w:rsidRPr="00C05A2F">
        <w:rPr>
          <w:rFonts w:ascii="Times New Roman" w:eastAsia="Times New Roman" w:hAnsi="Times New Roman" w:cs="Times New Roman"/>
          <w:color w:val="000000"/>
          <w:sz w:val="24"/>
          <w:szCs w:val="24"/>
          <w:lang w:eastAsia="ru-RU"/>
        </w:rPr>
        <w:t>твердый</w:t>
      </w:r>
      <w:proofErr w:type="gramEnd"/>
      <w:r w:rsidRPr="00C05A2F">
        <w:rPr>
          <w:rFonts w:ascii="Times New Roman" w:eastAsia="Times New Roman" w:hAnsi="Times New Roman" w:cs="Times New Roman"/>
          <w:color w:val="000000"/>
          <w:sz w:val="24"/>
          <w:szCs w:val="24"/>
          <w:lang w:eastAsia="ru-RU"/>
        </w:rPr>
        <w:t>, режет стекло             б) мягкий, оставляет следы на бумаге                                                           в) бесцветный, прозрачный          г) жидкий, проводит электричество</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13. Какой объем при </w:t>
      </w:r>
      <w:proofErr w:type="spellStart"/>
      <w:r w:rsidRPr="00C05A2F">
        <w:rPr>
          <w:rFonts w:ascii="Times New Roman" w:eastAsia="Times New Roman" w:hAnsi="Times New Roman" w:cs="Times New Roman"/>
          <w:color w:val="000000"/>
          <w:sz w:val="24"/>
          <w:szCs w:val="24"/>
          <w:lang w:eastAsia="ru-RU"/>
        </w:rPr>
        <w:t>н.у</w:t>
      </w:r>
      <w:proofErr w:type="spellEnd"/>
      <w:r w:rsidRPr="00C05A2F">
        <w:rPr>
          <w:rFonts w:ascii="Times New Roman" w:eastAsia="Times New Roman" w:hAnsi="Times New Roman" w:cs="Times New Roman"/>
          <w:color w:val="000000"/>
          <w:sz w:val="24"/>
          <w:szCs w:val="24"/>
          <w:lang w:eastAsia="ru-RU"/>
        </w:rPr>
        <w:t>. занимает 2 моль водорода Н</w:t>
      </w:r>
      <w:r w:rsidRPr="00C05A2F">
        <w:rPr>
          <w:rFonts w:ascii="Times New Roman" w:eastAsia="Times New Roman" w:hAnsi="Times New Roman" w:cs="Times New Roman"/>
          <w:color w:val="000000"/>
          <w:sz w:val="24"/>
          <w:szCs w:val="24"/>
          <w:vertAlign w:val="subscript"/>
          <w:lang w:eastAsia="ru-RU"/>
        </w:rPr>
        <w:t>2</w:t>
      </w:r>
      <w:proofErr w:type="gramStart"/>
      <w:r w:rsidRPr="00C05A2F">
        <w:rPr>
          <w:rFonts w:ascii="Times New Roman" w:eastAsia="Times New Roman" w:hAnsi="Times New Roman" w:cs="Times New Roman"/>
          <w:color w:val="000000"/>
          <w:sz w:val="24"/>
          <w:szCs w:val="24"/>
          <w:vertAlign w:val="subscript"/>
          <w:lang w:eastAsia="ru-RU"/>
        </w:rPr>
        <w:t> </w:t>
      </w:r>
      <w:r w:rsidRPr="00C05A2F">
        <w:rPr>
          <w:rFonts w:ascii="Times New Roman" w:eastAsia="Times New Roman" w:hAnsi="Times New Roman" w:cs="Times New Roman"/>
          <w:color w:val="000000"/>
          <w:sz w:val="24"/>
          <w:szCs w:val="24"/>
          <w:lang w:eastAsia="ru-RU"/>
        </w:rPr>
        <w:t>:</w:t>
      </w:r>
      <w:proofErr w:type="gramEnd"/>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а) 11,2 л      б) 22,4 л      в) 44,8 л      г) 8 9,6 л </w:t>
      </w:r>
    </w:p>
    <w:p w:rsidR="007F0FBA" w:rsidRPr="00C05A2F" w:rsidRDefault="007F0FBA" w:rsidP="002A1954">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sidRPr="00C05A2F">
        <w:rPr>
          <w:rFonts w:ascii="Times New Roman" w:eastAsia="Times New Roman" w:hAnsi="Times New Roman" w:cs="Times New Roman"/>
          <w:bCs/>
          <w:color w:val="000000"/>
          <w:sz w:val="24"/>
          <w:szCs w:val="24"/>
          <w:lang w:eastAsia="ru-RU"/>
        </w:rPr>
        <w:t>Часть</w:t>
      </w:r>
      <w:proofErr w:type="gramStart"/>
      <w:r w:rsidRPr="00C05A2F">
        <w:rPr>
          <w:rFonts w:ascii="Times New Roman" w:eastAsia="Times New Roman" w:hAnsi="Times New Roman" w:cs="Times New Roman"/>
          <w:bCs/>
          <w:color w:val="000000"/>
          <w:sz w:val="24"/>
          <w:szCs w:val="24"/>
          <w:lang w:eastAsia="ru-RU"/>
        </w:rPr>
        <w:t xml:space="preserve"> В</w:t>
      </w:r>
      <w:proofErr w:type="gramEnd"/>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 Ядро атома </w:t>
      </w:r>
      <w:r w:rsidRPr="00C05A2F">
        <w:rPr>
          <w:rFonts w:ascii="Times New Roman" w:eastAsia="Times New Roman" w:hAnsi="Times New Roman" w:cs="Times New Roman"/>
          <w:color w:val="000000"/>
          <w:sz w:val="24"/>
          <w:szCs w:val="24"/>
          <w:vertAlign w:val="superscript"/>
          <w:lang w:eastAsia="ru-RU"/>
        </w:rPr>
        <w:t>15</w:t>
      </w:r>
      <w:r w:rsidRPr="00C05A2F">
        <w:rPr>
          <w:rFonts w:ascii="Times New Roman" w:eastAsia="Times New Roman" w:hAnsi="Times New Roman" w:cs="Times New Roman"/>
          <w:color w:val="000000"/>
          <w:sz w:val="24"/>
          <w:szCs w:val="24"/>
          <w:lang w:eastAsia="ru-RU"/>
        </w:rPr>
        <w:t>N содержит 7 протонов и … нейтронов.</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2. Установите соответствие между формулой вещества и его принадлежностью к определенному классу неорганических соединений.</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w:t>
      </w:r>
      <w:r w:rsidRPr="00C05A2F">
        <w:rPr>
          <w:rFonts w:ascii="Times New Roman" w:eastAsia="Times New Roman" w:hAnsi="Times New Roman" w:cs="Times New Roman"/>
          <w:bCs/>
          <w:color w:val="000000"/>
          <w:sz w:val="24"/>
          <w:szCs w:val="24"/>
          <w:lang w:eastAsia="ru-RU"/>
        </w:rPr>
        <w:t>Класс веществ:                               Формула вещества:</w:t>
      </w:r>
    </w:p>
    <w:p w:rsidR="007F0FBA" w:rsidRPr="00C05A2F" w:rsidRDefault="007F0FBA" w:rsidP="00712E22">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оксиды                                   а) HNO</w:t>
      </w:r>
      <w:r w:rsidRPr="00C05A2F">
        <w:rPr>
          <w:rFonts w:ascii="Times New Roman" w:eastAsia="Times New Roman" w:hAnsi="Times New Roman" w:cs="Times New Roman"/>
          <w:color w:val="000000"/>
          <w:sz w:val="24"/>
          <w:szCs w:val="24"/>
          <w:vertAlign w:val="subscript"/>
          <w:lang w:eastAsia="ru-RU"/>
        </w:rPr>
        <w:t>2                            </w:t>
      </w:r>
    </w:p>
    <w:p w:rsidR="007F0FBA" w:rsidRPr="00C05A2F" w:rsidRDefault="007F0FBA" w:rsidP="00712E22">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основания                              б) P</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O</w:t>
      </w:r>
      <w:r w:rsidRPr="00C05A2F">
        <w:rPr>
          <w:rFonts w:ascii="Times New Roman" w:eastAsia="Times New Roman" w:hAnsi="Times New Roman" w:cs="Times New Roman"/>
          <w:color w:val="000000"/>
          <w:sz w:val="24"/>
          <w:szCs w:val="24"/>
          <w:vertAlign w:val="subscript"/>
          <w:lang w:eastAsia="ru-RU"/>
        </w:rPr>
        <w:t>5                    </w:t>
      </w:r>
    </w:p>
    <w:p w:rsidR="007F0FBA" w:rsidRPr="00C05A2F" w:rsidRDefault="007F0FBA" w:rsidP="00712E22">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кислоты                                 </w:t>
      </w:r>
      <w:r w:rsidRPr="00C05A2F">
        <w:rPr>
          <w:rFonts w:ascii="Times New Roman" w:eastAsia="Times New Roman" w:hAnsi="Times New Roman" w:cs="Times New Roman"/>
          <w:color w:val="000000"/>
          <w:sz w:val="24"/>
          <w:szCs w:val="24"/>
          <w:vertAlign w:val="subscript"/>
          <w:lang w:eastAsia="ru-RU"/>
        </w:rPr>
        <w:t> </w:t>
      </w:r>
      <w:r w:rsidRPr="00C05A2F">
        <w:rPr>
          <w:rFonts w:ascii="Times New Roman" w:eastAsia="Times New Roman" w:hAnsi="Times New Roman" w:cs="Times New Roman"/>
          <w:color w:val="000000"/>
          <w:sz w:val="24"/>
          <w:szCs w:val="24"/>
          <w:lang w:eastAsia="ru-RU"/>
        </w:rPr>
        <w:t>в)</w:t>
      </w:r>
      <w:r w:rsidRPr="00C05A2F">
        <w:rPr>
          <w:rFonts w:ascii="Times New Roman" w:eastAsia="Times New Roman" w:hAnsi="Times New Roman" w:cs="Times New Roman"/>
          <w:color w:val="000000"/>
          <w:sz w:val="24"/>
          <w:szCs w:val="24"/>
          <w:vertAlign w:val="subscript"/>
          <w:lang w:eastAsia="ru-RU"/>
        </w:rPr>
        <w:t> </w:t>
      </w:r>
      <w:proofErr w:type="spellStart"/>
      <w:r w:rsidRPr="00C05A2F">
        <w:rPr>
          <w:rFonts w:ascii="Times New Roman" w:eastAsia="Times New Roman" w:hAnsi="Times New Roman" w:cs="Times New Roman"/>
          <w:color w:val="000000"/>
          <w:sz w:val="24"/>
          <w:szCs w:val="24"/>
          <w:lang w:eastAsia="ru-RU"/>
        </w:rPr>
        <w:t>Fe</w:t>
      </w:r>
      <w:proofErr w:type="spellEnd"/>
      <w:r w:rsidRPr="00C05A2F">
        <w:rPr>
          <w:rFonts w:ascii="Times New Roman" w:eastAsia="Times New Roman" w:hAnsi="Times New Roman" w:cs="Times New Roman"/>
          <w:color w:val="000000"/>
          <w:sz w:val="24"/>
          <w:szCs w:val="24"/>
          <w:lang w:eastAsia="ru-RU"/>
        </w:rPr>
        <w:t>(OH)</w:t>
      </w:r>
      <w:r w:rsidRPr="00C05A2F">
        <w:rPr>
          <w:rFonts w:ascii="Times New Roman" w:eastAsia="Times New Roman" w:hAnsi="Times New Roman" w:cs="Times New Roman"/>
          <w:color w:val="000000"/>
          <w:sz w:val="24"/>
          <w:szCs w:val="24"/>
          <w:vertAlign w:val="subscript"/>
          <w:lang w:eastAsia="ru-RU"/>
        </w:rPr>
        <w:t>3</w:t>
      </w:r>
    </w:p>
    <w:p w:rsidR="007F0FBA" w:rsidRPr="00C05A2F" w:rsidRDefault="007F0FBA" w:rsidP="00712E22">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соли                                        г) </w:t>
      </w:r>
      <w:proofErr w:type="spellStart"/>
      <w:r w:rsidRPr="00C05A2F">
        <w:rPr>
          <w:rFonts w:ascii="Times New Roman" w:eastAsia="Times New Roman" w:hAnsi="Times New Roman" w:cs="Times New Roman"/>
          <w:color w:val="000000"/>
          <w:sz w:val="24"/>
          <w:szCs w:val="24"/>
          <w:lang w:eastAsia="ru-RU"/>
        </w:rPr>
        <w:t>Mg</w:t>
      </w:r>
      <w:proofErr w:type="spellEnd"/>
      <w:r w:rsidRPr="00C05A2F">
        <w:rPr>
          <w:rFonts w:ascii="Times New Roman" w:eastAsia="Times New Roman" w:hAnsi="Times New Roman" w:cs="Times New Roman"/>
          <w:color w:val="000000"/>
          <w:sz w:val="24"/>
          <w:szCs w:val="24"/>
          <w:lang w:eastAsia="ru-RU"/>
        </w:rPr>
        <w:t>(NO</w:t>
      </w:r>
      <w:r w:rsidRPr="00C05A2F">
        <w:rPr>
          <w:rFonts w:ascii="Times New Roman" w:eastAsia="Times New Roman" w:hAnsi="Times New Roman" w:cs="Times New Roman"/>
          <w:color w:val="000000"/>
          <w:sz w:val="24"/>
          <w:szCs w:val="24"/>
          <w:vertAlign w:val="subscript"/>
          <w:lang w:eastAsia="ru-RU"/>
        </w:rPr>
        <w:t>3</w:t>
      </w:r>
      <w:r w:rsidRPr="00C05A2F">
        <w:rPr>
          <w:rFonts w:ascii="Times New Roman" w:eastAsia="Times New Roman" w:hAnsi="Times New Roman" w:cs="Times New Roman"/>
          <w:color w:val="000000"/>
          <w:sz w:val="24"/>
          <w:szCs w:val="24"/>
          <w:lang w:eastAsia="ru-RU"/>
        </w:rPr>
        <w:t>)</w:t>
      </w:r>
      <w:r w:rsidRPr="00C05A2F">
        <w:rPr>
          <w:rFonts w:ascii="Times New Roman" w:eastAsia="Times New Roman" w:hAnsi="Times New Roman" w:cs="Times New Roman"/>
          <w:color w:val="000000"/>
          <w:sz w:val="24"/>
          <w:szCs w:val="24"/>
          <w:vertAlign w:val="subscript"/>
          <w:lang w:eastAsia="ru-RU"/>
        </w:rPr>
        <w:t>2</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3. Массовая доля кислорода в серной кислоте H</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SO</w:t>
      </w:r>
      <w:r w:rsidRPr="00C05A2F">
        <w:rPr>
          <w:rFonts w:ascii="Times New Roman" w:eastAsia="Times New Roman" w:hAnsi="Times New Roman" w:cs="Times New Roman"/>
          <w:color w:val="000000"/>
          <w:sz w:val="24"/>
          <w:szCs w:val="24"/>
          <w:vertAlign w:val="subscript"/>
          <w:lang w:eastAsia="ru-RU"/>
        </w:rPr>
        <w:t>4</w:t>
      </w:r>
      <w:r w:rsidRPr="00C05A2F">
        <w:rPr>
          <w:rFonts w:ascii="Times New Roman" w:eastAsia="Times New Roman" w:hAnsi="Times New Roman" w:cs="Times New Roman"/>
          <w:color w:val="000000"/>
          <w:sz w:val="24"/>
          <w:szCs w:val="24"/>
          <w:lang w:eastAsia="ru-RU"/>
        </w:rPr>
        <w:t> равна …%</w:t>
      </w:r>
    </w:p>
    <w:p w:rsidR="007F0FBA" w:rsidRPr="00C05A2F" w:rsidRDefault="007F0FBA" w:rsidP="002A1954">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sidRPr="00C05A2F">
        <w:rPr>
          <w:rFonts w:ascii="Times New Roman" w:eastAsia="Times New Roman" w:hAnsi="Times New Roman" w:cs="Times New Roman"/>
          <w:bCs/>
          <w:color w:val="000000"/>
          <w:sz w:val="24"/>
          <w:szCs w:val="24"/>
          <w:lang w:eastAsia="ru-RU"/>
        </w:rPr>
        <w:t>Часть</w:t>
      </w:r>
      <w:proofErr w:type="gramStart"/>
      <w:r w:rsidRPr="00C05A2F">
        <w:rPr>
          <w:rFonts w:ascii="Times New Roman" w:eastAsia="Times New Roman" w:hAnsi="Times New Roman" w:cs="Times New Roman"/>
          <w:bCs/>
          <w:color w:val="000000"/>
          <w:sz w:val="24"/>
          <w:szCs w:val="24"/>
          <w:lang w:eastAsia="ru-RU"/>
        </w:rPr>
        <w:t xml:space="preserve"> С</w:t>
      </w:r>
      <w:proofErr w:type="gramEnd"/>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 Напишите уравнения практически осуществимых химических реакций. Укажите типы химических реакций. Выберите реакцию обмена и запишите ее в молекулярном и ионном виде.  </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05A2F">
        <w:rPr>
          <w:rFonts w:ascii="Times New Roman" w:eastAsia="Times New Roman" w:hAnsi="Times New Roman" w:cs="Times New Roman"/>
          <w:color w:val="000000"/>
          <w:sz w:val="24"/>
          <w:szCs w:val="24"/>
          <w:lang w:val="en-US" w:eastAsia="ru-RU"/>
        </w:rPr>
        <w:t>1. Cu + O</w:t>
      </w:r>
      <w:r w:rsidRPr="00C05A2F">
        <w:rPr>
          <w:rFonts w:ascii="Times New Roman" w:eastAsia="Times New Roman" w:hAnsi="Times New Roman" w:cs="Times New Roman"/>
          <w:color w:val="000000"/>
          <w:sz w:val="24"/>
          <w:szCs w:val="24"/>
          <w:vertAlign w:val="subscript"/>
          <w:lang w:val="en-US" w:eastAsia="ru-RU"/>
        </w:rPr>
        <w:t>2</w:t>
      </w:r>
      <w:r w:rsidRPr="00C05A2F">
        <w:rPr>
          <w:rFonts w:ascii="Times New Roman" w:eastAsia="Times New Roman" w:hAnsi="Times New Roman" w:cs="Times New Roman"/>
          <w:color w:val="000000"/>
          <w:sz w:val="24"/>
          <w:szCs w:val="24"/>
          <w:lang w:val="en-US" w:eastAsia="ru-RU"/>
        </w:rPr>
        <w:t> =</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05A2F">
        <w:rPr>
          <w:rFonts w:ascii="Times New Roman" w:eastAsia="Times New Roman" w:hAnsi="Times New Roman" w:cs="Times New Roman"/>
          <w:color w:val="000000"/>
          <w:sz w:val="24"/>
          <w:szCs w:val="24"/>
          <w:lang w:val="en-US" w:eastAsia="ru-RU"/>
        </w:rPr>
        <w:t xml:space="preserve">2. </w:t>
      </w:r>
      <w:proofErr w:type="spellStart"/>
      <w:r w:rsidRPr="00C05A2F">
        <w:rPr>
          <w:rFonts w:ascii="Times New Roman" w:eastAsia="Times New Roman" w:hAnsi="Times New Roman" w:cs="Times New Roman"/>
          <w:color w:val="000000"/>
          <w:sz w:val="24"/>
          <w:szCs w:val="24"/>
          <w:lang w:val="en-US" w:eastAsia="ru-RU"/>
        </w:rPr>
        <w:t>CuO</w:t>
      </w:r>
      <w:proofErr w:type="spellEnd"/>
      <w:r w:rsidRPr="00C05A2F">
        <w:rPr>
          <w:rFonts w:ascii="Times New Roman" w:eastAsia="Times New Roman" w:hAnsi="Times New Roman" w:cs="Times New Roman"/>
          <w:color w:val="000000"/>
          <w:sz w:val="24"/>
          <w:szCs w:val="24"/>
          <w:lang w:val="en-US" w:eastAsia="ru-RU"/>
        </w:rPr>
        <w:t xml:space="preserve"> + H</w:t>
      </w:r>
      <w:r w:rsidRPr="00C05A2F">
        <w:rPr>
          <w:rFonts w:ascii="Times New Roman" w:eastAsia="Times New Roman" w:hAnsi="Times New Roman" w:cs="Times New Roman"/>
          <w:color w:val="000000"/>
          <w:sz w:val="24"/>
          <w:szCs w:val="24"/>
          <w:vertAlign w:val="subscript"/>
          <w:lang w:val="en-US" w:eastAsia="ru-RU"/>
        </w:rPr>
        <w:t>2</w:t>
      </w:r>
      <w:r w:rsidRPr="00C05A2F">
        <w:rPr>
          <w:rFonts w:ascii="Times New Roman" w:eastAsia="Times New Roman" w:hAnsi="Times New Roman" w:cs="Times New Roman"/>
          <w:color w:val="000000"/>
          <w:sz w:val="24"/>
          <w:szCs w:val="24"/>
          <w:lang w:val="en-US" w:eastAsia="ru-RU"/>
        </w:rPr>
        <w:t>O =</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05A2F">
        <w:rPr>
          <w:rFonts w:ascii="Times New Roman" w:eastAsia="Times New Roman" w:hAnsi="Times New Roman" w:cs="Times New Roman"/>
          <w:color w:val="000000"/>
          <w:sz w:val="24"/>
          <w:szCs w:val="24"/>
          <w:lang w:val="en-US" w:eastAsia="ru-RU"/>
        </w:rPr>
        <w:t xml:space="preserve">3. </w:t>
      </w:r>
      <w:proofErr w:type="spellStart"/>
      <w:r w:rsidRPr="00C05A2F">
        <w:rPr>
          <w:rFonts w:ascii="Times New Roman" w:eastAsia="Times New Roman" w:hAnsi="Times New Roman" w:cs="Times New Roman"/>
          <w:color w:val="000000"/>
          <w:sz w:val="24"/>
          <w:szCs w:val="24"/>
          <w:lang w:val="en-US" w:eastAsia="ru-RU"/>
        </w:rPr>
        <w:t>CuO</w:t>
      </w:r>
      <w:proofErr w:type="spellEnd"/>
      <w:r w:rsidRPr="00C05A2F">
        <w:rPr>
          <w:rFonts w:ascii="Times New Roman" w:eastAsia="Times New Roman" w:hAnsi="Times New Roman" w:cs="Times New Roman"/>
          <w:color w:val="000000"/>
          <w:sz w:val="24"/>
          <w:szCs w:val="24"/>
          <w:lang w:val="en-US" w:eastAsia="ru-RU"/>
        </w:rPr>
        <w:t xml:space="preserve"> + H</w:t>
      </w:r>
      <w:r w:rsidRPr="00C05A2F">
        <w:rPr>
          <w:rFonts w:ascii="Times New Roman" w:eastAsia="Times New Roman" w:hAnsi="Times New Roman" w:cs="Times New Roman"/>
          <w:color w:val="000000"/>
          <w:sz w:val="24"/>
          <w:szCs w:val="24"/>
          <w:vertAlign w:val="subscript"/>
          <w:lang w:val="en-US" w:eastAsia="ru-RU"/>
        </w:rPr>
        <w:t>2</w:t>
      </w:r>
      <w:r w:rsidRPr="00C05A2F">
        <w:rPr>
          <w:rFonts w:ascii="Times New Roman" w:eastAsia="Times New Roman" w:hAnsi="Times New Roman" w:cs="Times New Roman"/>
          <w:color w:val="000000"/>
          <w:sz w:val="24"/>
          <w:szCs w:val="24"/>
          <w:lang w:val="en-US" w:eastAsia="ru-RU"/>
        </w:rPr>
        <w:t>SO</w:t>
      </w:r>
      <w:r w:rsidRPr="00C05A2F">
        <w:rPr>
          <w:rFonts w:ascii="Times New Roman" w:eastAsia="Times New Roman" w:hAnsi="Times New Roman" w:cs="Times New Roman"/>
          <w:color w:val="000000"/>
          <w:sz w:val="24"/>
          <w:szCs w:val="24"/>
          <w:vertAlign w:val="subscript"/>
          <w:lang w:val="en-US" w:eastAsia="ru-RU"/>
        </w:rPr>
        <w:t>4</w:t>
      </w:r>
      <w:r w:rsidRPr="00C05A2F">
        <w:rPr>
          <w:rFonts w:ascii="Times New Roman" w:eastAsia="Times New Roman" w:hAnsi="Times New Roman" w:cs="Times New Roman"/>
          <w:color w:val="000000"/>
          <w:sz w:val="24"/>
          <w:szCs w:val="24"/>
          <w:lang w:val="en-US" w:eastAsia="ru-RU"/>
        </w:rPr>
        <w:t> =</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4. </w:t>
      </w:r>
      <w:proofErr w:type="spellStart"/>
      <w:r w:rsidRPr="00C05A2F">
        <w:rPr>
          <w:rFonts w:ascii="Times New Roman" w:eastAsia="Times New Roman" w:hAnsi="Times New Roman" w:cs="Times New Roman"/>
          <w:color w:val="000000"/>
          <w:sz w:val="24"/>
          <w:szCs w:val="24"/>
          <w:lang w:val="en-US" w:eastAsia="ru-RU"/>
        </w:rPr>
        <w:t>CuSO</w:t>
      </w:r>
      <w:proofErr w:type="spellEnd"/>
      <w:r w:rsidRPr="00C05A2F">
        <w:rPr>
          <w:rFonts w:ascii="Times New Roman" w:eastAsia="Times New Roman" w:hAnsi="Times New Roman" w:cs="Times New Roman"/>
          <w:color w:val="000000"/>
          <w:sz w:val="24"/>
          <w:szCs w:val="24"/>
          <w:vertAlign w:val="subscript"/>
          <w:lang w:eastAsia="ru-RU"/>
        </w:rPr>
        <w:t>4</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proofErr w:type="spellStart"/>
      <w:r w:rsidRPr="00C05A2F">
        <w:rPr>
          <w:rFonts w:ascii="Times New Roman" w:eastAsia="Times New Roman" w:hAnsi="Times New Roman" w:cs="Times New Roman"/>
          <w:color w:val="000000"/>
          <w:sz w:val="24"/>
          <w:szCs w:val="24"/>
          <w:lang w:val="en-US" w:eastAsia="ru-RU"/>
        </w:rPr>
        <w:t>NaOH</w:t>
      </w:r>
      <w:proofErr w:type="spellEnd"/>
      <w:r w:rsidRPr="00C05A2F">
        <w:rPr>
          <w:rFonts w:ascii="Times New Roman" w:eastAsia="Times New Roman" w:hAnsi="Times New Roman" w:cs="Times New Roman"/>
          <w:color w:val="000000"/>
          <w:sz w:val="24"/>
          <w:szCs w:val="24"/>
          <w:lang w:eastAsia="ru-RU"/>
        </w:rPr>
        <w:t xml:space="preserve"> =</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2.</w:t>
      </w:r>
      <w:r w:rsidRPr="00C05A2F">
        <w:rPr>
          <w:rFonts w:ascii="Times New Roman" w:eastAsia="Times New Roman" w:hAnsi="Times New Roman" w:cs="Times New Roman"/>
          <w:b/>
          <w:bCs/>
          <w:color w:val="000000"/>
          <w:sz w:val="24"/>
          <w:szCs w:val="24"/>
          <w:lang w:eastAsia="ru-RU"/>
        </w:rPr>
        <w:t> </w:t>
      </w:r>
      <w:r w:rsidRPr="00C05A2F">
        <w:rPr>
          <w:rFonts w:ascii="Times New Roman" w:eastAsia="Times New Roman" w:hAnsi="Times New Roman" w:cs="Times New Roman"/>
          <w:color w:val="000000"/>
          <w:sz w:val="24"/>
          <w:szCs w:val="24"/>
          <w:lang w:eastAsia="ru-RU"/>
        </w:rPr>
        <w:t>Вычислите массу осадка, выпавшего при взаимодействии карбоната калия К</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СО</w:t>
      </w:r>
      <w:r w:rsidRPr="00C05A2F">
        <w:rPr>
          <w:rFonts w:ascii="Times New Roman" w:eastAsia="Times New Roman" w:hAnsi="Times New Roman" w:cs="Times New Roman"/>
          <w:color w:val="000000"/>
          <w:sz w:val="24"/>
          <w:szCs w:val="24"/>
          <w:vertAlign w:val="subscript"/>
          <w:lang w:eastAsia="ru-RU"/>
        </w:rPr>
        <w:t>3</w:t>
      </w:r>
      <w:r w:rsidRPr="00C05A2F">
        <w:rPr>
          <w:rFonts w:ascii="Times New Roman" w:eastAsia="Times New Roman" w:hAnsi="Times New Roman" w:cs="Times New Roman"/>
          <w:color w:val="000000"/>
          <w:sz w:val="24"/>
          <w:szCs w:val="24"/>
          <w:lang w:eastAsia="ru-RU"/>
        </w:rPr>
        <w:t xml:space="preserve"> с 170 г нитрата бария </w:t>
      </w:r>
      <w:proofErr w:type="spellStart"/>
      <w:r w:rsidRPr="00C05A2F">
        <w:rPr>
          <w:rFonts w:ascii="Times New Roman" w:eastAsia="Times New Roman" w:hAnsi="Times New Roman" w:cs="Times New Roman"/>
          <w:color w:val="000000"/>
          <w:sz w:val="24"/>
          <w:szCs w:val="24"/>
          <w:lang w:eastAsia="ru-RU"/>
        </w:rPr>
        <w:t>Ва</w:t>
      </w:r>
      <w:proofErr w:type="spellEnd"/>
      <w:r w:rsidRPr="00C05A2F">
        <w:rPr>
          <w:rFonts w:ascii="Times New Roman" w:eastAsia="Times New Roman" w:hAnsi="Times New Roman" w:cs="Times New Roman"/>
          <w:color w:val="000000"/>
          <w:sz w:val="24"/>
          <w:szCs w:val="24"/>
          <w:lang w:eastAsia="ru-RU"/>
        </w:rPr>
        <w:t>(NO</w:t>
      </w:r>
      <w:r w:rsidRPr="00C05A2F">
        <w:rPr>
          <w:rFonts w:ascii="Times New Roman" w:eastAsia="Times New Roman" w:hAnsi="Times New Roman" w:cs="Times New Roman"/>
          <w:color w:val="000000"/>
          <w:sz w:val="24"/>
          <w:szCs w:val="24"/>
          <w:vertAlign w:val="subscript"/>
          <w:lang w:eastAsia="ru-RU"/>
        </w:rPr>
        <w:t>3</w:t>
      </w:r>
      <w:r w:rsidRPr="00C05A2F">
        <w:rPr>
          <w:rFonts w:ascii="Times New Roman" w:eastAsia="Times New Roman" w:hAnsi="Times New Roman" w:cs="Times New Roman"/>
          <w:color w:val="000000"/>
          <w:sz w:val="24"/>
          <w:szCs w:val="24"/>
          <w:lang w:eastAsia="ru-RU"/>
        </w:rPr>
        <w:t>)</w:t>
      </w:r>
      <w:r w:rsidRPr="00C05A2F">
        <w:rPr>
          <w:rFonts w:ascii="Times New Roman" w:eastAsia="Times New Roman" w:hAnsi="Times New Roman" w:cs="Times New Roman"/>
          <w:color w:val="000000"/>
          <w:sz w:val="24"/>
          <w:szCs w:val="24"/>
          <w:vertAlign w:val="subscript"/>
          <w:lang w:eastAsia="ru-RU"/>
        </w:rPr>
        <w:t>2 </w:t>
      </w:r>
      <w:r w:rsidRPr="00C05A2F">
        <w:rPr>
          <w:rFonts w:ascii="Times New Roman" w:eastAsia="Times New Roman" w:hAnsi="Times New Roman" w:cs="Times New Roman"/>
          <w:color w:val="000000"/>
          <w:sz w:val="24"/>
          <w:szCs w:val="24"/>
          <w:lang w:eastAsia="ru-RU"/>
        </w:rPr>
        <w:t xml:space="preserve">. Уравнение реакции (не забудьте расставить коэффициенты, перед тем, как решать задачу):    </w:t>
      </w:r>
      <w:r w:rsidRPr="00C05A2F">
        <w:rPr>
          <w:rFonts w:ascii="Times New Roman" w:eastAsia="Times New Roman" w:hAnsi="Times New Roman" w:cs="Times New Roman"/>
          <w:bCs/>
          <w:color w:val="000000"/>
          <w:sz w:val="24"/>
          <w:szCs w:val="24"/>
          <w:lang w:val="en-US" w:eastAsia="ru-RU"/>
        </w:rPr>
        <w:t>K</w:t>
      </w:r>
      <w:r w:rsidRPr="00C05A2F">
        <w:rPr>
          <w:rFonts w:ascii="Times New Roman" w:eastAsia="Times New Roman" w:hAnsi="Times New Roman" w:cs="Times New Roman"/>
          <w:bCs/>
          <w:color w:val="000000"/>
          <w:sz w:val="24"/>
          <w:szCs w:val="24"/>
          <w:vertAlign w:val="subscript"/>
          <w:lang w:eastAsia="ru-RU"/>
        </w:rPr>
        <w:t>2</w:t>
      </w:r>
      <w:r w:rsidRPr="00C05A2F">
        <w:rPr>
          <w:rFonts w:ascii="Times New Roman" w:eastAsia="Times New Roman" w:hAnsi="Times New Roman" w:cs="Times New Roman"/>
          <w:bCs/>
          <w:color w:val="000000"/>
          <w:sz w:val="24"/>
          <w:szCs w:val="24"/>
          <w:lang w:val="en-US" w:eastAsia="ru-RU"/>
        </w:rPr>
        <w:t>CO</w:t>
      </w:r>
      <w:r w:rsidRPr="00C05A2F">
        <w:rPr>
          <w:rFonts w:ascii="Times New Roman" w:eastAsia="Times New Roman" w:hAnsi="Times New Roman" w:cs="Times New Roman"/>
          <w:bCs/>
          <w:color w:val="000000"/>
          <w:sz w:val="24"/>
          <w:szCs w:val="24"/>
          <w:vertAlign w:val="subscript"/>
          <w:lang w:eastAsia="ru-RU"/>
        </w:rPr>
        <w:t>3</w:t>
      </w:r>
      <w:r w:rsidRPr="00C05A2F">
        <w:rPr>
          <w:rFonts w:ascii="Times New Roman" w:eastAsia="Times New Roman" w:hAnsi="Times New Roman" w:cs="Times New Roman"/>
          <w:bCs/>
          <w:color w:val="000000"/>
          <w:sz w:val="24"/>
          <w:szCs w:val="24"/>
          <w:lang w:val="en-US" w:eastAsia="ru-RU"/>
        </w:rPr>
        <w:t> </w:t>
      </w:r>
      <w:r w:rsidRPr="00C05A2F">
        <w:rPr>
          <w:rFonts w:ascii="Times New Roman" w:eastAsia="Times New Roman" w:hAnsi="Times New Roman" w:cs="Times New Roman"/>
          <w:bCs/>
          <w:color w:val="000000"/>
          <w:sz w:val="24"/>
          <w:szCs w:val="24"/>
          <w:lang w:eastAsia="ru-RU"/>
        </w:rPr>
        <w:t xml:space="preserve">+ </w:t>
      </w:r>
      <w:proofErr w:type="gramStart"/>
      <w:r w:rsidRPr="00C05A2F">
        <w:rPr>
          <w:rFonts w:ascii="Times New Roman" w:eastAsia="Times New Roman" w:hAnsi="Times New Roman" w:cs="Times New Roman"/>
          <w:bCs/>
          <w:color w:val="000000"/>
          <w:sz w:val="24"/>
          <w:szCs w:val="24"/>
          <w:lang w:val="en-US" w:eastAsia="ru-RU"/>
        </w:rPr>
        <w:t>Ba</w:t>
      </w:r>
      <w:r w:rsidRPr="00C05A2F">
        <w:rPr>
          <w:rFonts w:ascii="Times New Roman" w:eastAsia="Times New Roman" w:hAnsi="Times New Roman" w:cs="Times New Roman"/>
          <w:bCs/>
          <w:color w:val="000000"/>
          <w:sz w:val="24"/>
          <w:szCs w:val="24"/>
          <w:lang w:eastAsia="ru-RU"/>
        </w:rPr>
        <w:t>(</w:t>
      </w:r>
      <w:proofErr w:type="gramEnd"/>
      <w:r w:rsidRPr="00C05A2F">
        <w:rPr>
          <w:rFonts w:ascii="Times New Roman" w:eastAsia="Times New Roman" w:hAnsi="Times New Roman" w:cs="Times New Roman"/>
          <w:bCs/>
          <w:color w:val="000000"/>
          <w:sz w:val="24"/>
          <w:szCs w:val="24"/>
          <w:lang w:val="en-US" w:eastAsia="ru-RU"/>
        </w:rPr>
        <w:t>NO</w:t>
      </w:r>
      <w:r w:rsidRPr="00C05A2F">
        <w:rPr>
          <w:rFonts w:ascii="Times New Roman" w:eastAsia="Times New Roman" w:hAnsi="Times New Roman" w:cs="Times New Roman"/>
          <w:bCs/>
          <w:color w:val="000000"/>
          <w:sz w:val="24"/>
          <w:szCs w:val="24"/>
          <w:vertAlign w:val="subscript"/>
          <w:lang w:eastAsia="ru-RU"/>
        </w:rPr>
        <w:t>3</w:t>
      </w:r>
      <w:r w:rsidRPr="00C05A2F">
        <w:rPr>
          <w:rFonts w:ascii="Times New Roman" w:eastAsia="Times New Roman" w:hAnsi="Times New Roman" w:cs="Times New Roman"/>
          <w:bCs/>
          <w:color w:val="000000"/>
          <w:sz w:val="24"/>
          <w:szCs w:val="24"/>
          <w:lang w:eastAsia="ru-RU"/>
        </w:rPr>
        <w:t>)</w:t>
      </w:r>
      <w:r w:rsidRPr="00C05A2F">
        <w:rPr>
          <w:rFonts w:ascii="Times New Roman" w:eastAsia="Times New Roman" w:hAnsi="Times New Roman" w:cs="Times New Roman"/>
          <w:bCs/>
          <w:color w:val="000000"/>
          <w:sz w:val="24"/>
          <w:szCs w:val="24"/>
          <w:vertAlign w:val="subscript"/>
          <w:lang w:eastAsia="ru-RU"/>
        </w:rPr>
        <w:t>2</w:t>
      </w:r>
      <w:r w:rsidRPr="00C05A2F">
        <w:rPr>
          <w:rFonts w:ascii="Times New Roman" w:eastAsia="Times New Roman" w:hAnsi="Times New Roman" w:cs="Times New Roman"/>
          <w:bCs/>
          <w:color w:val="000000"/>
          <w:sz w:val="24"/>
          <w:szCs w:val="24"/>
          <w:lang w:val="en-US" w:eastAsia="ru-RU"/>
        </w:rPr>
        <w:t> </w:t>
      </w:r>
      <w:r w:rsidRPr="00C05A2F">
        <w:rPr>
          <w:rFonts w:ascii="Times New Roman" w:eastAsia="Times New Roman" w:hAnsi="Times New Roman" w:cs="Times New Roman"/>
          <w:bCs/>
          <w:color w:val="000000"/>
          <w:sz w:val="24"/>
          <w:szCs w:val="24"/>
          <w:lang w:eastAsia="ru-RU"/>
        </w:rPr>
        <w:t xml:space="preserve">= </w:t>
      </w:r>
      <w:proofErr w:type="spellStart"/>
      <w:r w:rsidRPr="00C05A2F">
        <w:rPr>
          <w:rFonts w:ascii="Times New Roman" w:eastAsia="Times New Roman" w:hAnsi="Times New Roman" w:cs="Times New Roman"/>
          <w:bCs/>
          <w:color w:val="000000"/>
          <w:sz w:val="24"/>
          <w:szCs w:val="24"/>
          <w:lang w:val="en-US" w:eastAsia="ru-RU"/>
        </w:rPr>
        <w:t>BaCO</w:t>
      </w:r>
      <w:proofErr w:type="spellEnd"/>
      <w:r w:rsidRPr="00C05A2F">
        <w:rPr>
          <w:rFonts w:ascii="Times New Roman" w:eastAsia="Times New Roman" w:hAnsi="Times New Roman" w:cs="Times New Roman"/>
          <w:bCs/>
          <w:color w:val="000000"/>
          <w:sz w:val="24"/>
          <w:szCs w:val="24"/>
          <w:vertAlign w:val="subscript"/>
          <w:lang w:eastAsia="ru-RU"/>
        </w:rPr>
        <w:t>3</w:t>
      </w:r>
      <w:r w:rsidRPr="00C05A2F">
        <w:rPr>
          <w:rFonts w:ascii="Times New Roman" w:eastAsia="Times New Roman" w:hAnsi="Times New Roman" w:cs="Times New Roman"/>
          <w:bCs/>
          <w:color w:val="000000"/>
          <w:sz w:val="24"/>
          <w:szCs w:val="24"/>
          <w:lang w:val="en-US" w:eastAsia="ru-RU"/>
        </w:rPr>
        <w:t> </w:t>
      </w:r>
      <w:r w:rsidRPr="00C05A2F">
        <w:rPr>
          <w:rFonts w:ascii="Times New Roman" w:eastAsia="Times New Roman" w:hAnsi="Times New Roman" w:cs="Times New Roman"/>
          <w:bCs/>
          <w:color w:val="000000"/>
          <w:sz w:val="24"/>
          <w:szCs w:val="24"/>
          <w:lang w:eastAsia="ru-RU"/>
        </w:rPr>
        <w:t xml:space="preserve">+ </w:t>
      </w:r>
      <w:r w:rsidRPr="00C05A2F">
        <w:rPr>
          <w:rFonts w:ascii="Times New Roman" w:eastAsia="Times New Roman" w:hAnsi="Times New Roman" w:cs="Times New Roman"/>
          <w:bCs/>
          <w:color w:val="000000"/>
          <w:sz w:val="24"/>
          <w:szCs w:val="24"/>
          <w:lang w:val="en-US" w:eastAsia="ru-RU"/>
        </w:rPr>
        <w:t>KNO</w:t>
      </w:r>
      <w:r w:rsidRPr="00C05A2F">
        <w:rPr>
          <w:rFonts w:ascii="Times New Roman" w:eastAsia="Times New Roman" w:hAnsi="Times New Roman" w:cs="Times New Roman"/>
          <w:bCs/>
          <w:color w:val="000000"/>
          <w:sz w:val="24"/>
          <w:szCs w:val="24"/>
          <w:vertAlign w:val="subscript"/>
          <w:lang w:eastAsia="ru-RU"/>
        </w:rPr>
        <w:t>3</w:t>
      </w:r>
    </w:p>
    <w:p w:rsidR="007F0FBA" w:rsidRPr="00C05A2F" w:rsidRDefault="007F0FBA" w:rsidP="00712E22">
      <w:pPr>
        <w:shd w:val="clear" w:color="auto" w:fill="FFFFFF"/>
        <w:spacing w:after="0" w:line="240" w:lineRule="auto"/>
        <w:rPr>
          <w:rFonts w:ascii="Times New Roman" w:eastAsia="Times New Roman" w:hAnsi="Times New Roman" w:cs="Times New Roman"/>
          <w:bCs/>
          <w:color w:val="000000"/>
          <w:sz w:val="24"/>
          <w:szCs w:val="24"/>
          <w:lang w:eastAsia="ru-RU"/>
        </w:rPr>
      </w:pPr>
    </w:p>
    <w:p w:rsidR="007F0FBA" w:rsidRPr="00C05A2F" w:rsidRDefault="00590A0A" w:rsidP="008D6A77">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sidRPr="00C05A2F">
        <w:rPr>
          <w:rFonts w:ascii="Times New Roman" w:eastAsia="Times New Roman" w:hAnsi="Times New Roman" w:cs="Times New Roman"/>
          <w:bCs/>
          <w:color w:val="000000"/>
          <w:sz w:val="24"/>
          <w:szCs w:val="24"/>
          <w:lang w:eastAsia="ru-RU"/>
        </w:rPr>
        <w:t>В</w:t>
      </w:r>
      <w:r w:rsidR="007F0FBA" w:rsidRPr="00C05A2F">
        <w:rPr>
          <w:rFonts w:ascii="Times New Roman" w:eastAsia="Times New Roman" w:hAnsi="Times New Roman" w:cs="Times New Roman"/>
          <w:bCs/>
          <w:color w:val="000000"/>
          <w:sz w:val="24"/>
          <w:szCs w:val="24"/>
          <w:lang w:eastAsia="ru-RU"/>
        </w:rPr>
        <w:t>ариант</w:t>
      </w:r>
      <w:r w:rsidRPr="00C05A2F">
        <w:rPr>
          <w:rFonts w:ascii="Times New Roman" w:eastAsia="Times New Roman" w:hAnsi="Times New Roman" w:cs="Times New Roman"/>
          <w:bCs/>
          <w:color w:val="000000"/>
          <w:sz w:val="24"/>
          <w:szCs w:val="24"/>
          <w:lang w:eastAsia="ru-RU"/>
        </w:rPr>
        <w:t xml:space="preserve"> 2</w:t>
      </w:r>
      <w:r w:rsidR="002A1954">
        <w:rPr>
          <w:rFonts w:ascii="Times New Roman" w:eastAsia="Times New Roman" w:hAnsi="Times New Roman" w:cs="Times New Roman"/>
          <w:bCs/>
          <w:color w:val="000000"/>
          <w:sz w:val="24"/>
          <w:szCs w:val="24"/>
          <w:lang w:eastAsia="ru-RU"/>
        </w:rPr>
        <w:t>. Часть</w:t>
      </w:r>
      <w:proofErr w:type="gramStart"/>
      <w:r w:rsidR="002A1954">
        <w:rPr>
          <w:rFonts w:ascii="Times New Roman" w:eastAsia="Times New Roman" w:hAnsi="Times New Roman" w:cs="Times New Roman"/>
          <w:bCs/>
          <w:color w:val="000000"/>
          <w:sz w:val="24"/>
          <w:szCs w:val="24"/>
          <w:lang w:eastAsia="ru-RU"/>
        </w:rPr>
        <w:t xml:space="preserve"> А</w:t>
      </w:r>
      <w:proofErr w:type="gramEnd"/>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 Элемент </w:t>
      </w:r>
      <w:r w:rsidRPr="00C05A2F">
        <w:rPr>
          <w:rFonts w:ascii="Times New Roman" w:eastAsia="Times New Roman" w:hAnsi="Times New Roman" w:cs="Times New Roman"/>
          <w:bCs/>
          <w:color w:val="000000"/>
          <w:sz w:val="24"/>
          <w:szCs w:val="24"/>
          <w:lang w:eastAsia="ru-RU"/>
        </w:rPr>
        <w:t>третьего периода главной подгруппы II группы</w:t>
      </w:r>
      <w:r w:rsidRPr="00C05A2F">
        <w:rPr>
          <w:rFonts w:ascii="Times New Roman" w:eastAsia="Times New Roman" w:hAnsi="Times New Roman" w:cs="Times New Roman"/>
          <w:color w:val="000000"/>
          <w:sz w:val="24"/>
          <w:szCs w:val="24"/>
          <w:lang w:eastAsia="ru-RU"/>
        </w:rPr>
        <w:t> Периодической системы химических элементов Д. И. Менделеева:</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а) алюминий       б) бериллий           в) магний           г) натрий</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2. Число электронов, протонов и нейтронов в атоме </w:t>
      </w:r>
      <w:r w:rsidRPr="00C05A2F">
        <w:rPr>
          <w:rFonts w:ascii="Times New Roman" w:eastAsia="Times New Roman" w:hAnsi="Times New Roman" w:cs="Times New Roman"/>
          <w:bCs/>
          <w:color w:val="000000"/>
          <w:sz w:val="24"/>
          <w:szCs w:val="24"/>
          <w:lang w:eastAsia="ru-RU"/>
        </w:rPr>
        <w:t>фтора F</w:t>
      </w:r>
      <w:r w:rsidRPr="00C05A2F">
        <w:rPr>
          <w:rFonts w:ascii="Times New Roman" w:eastAsia="Times New Roman" w:hAnsi="Times New Roman" w:cs="Times New Roman"/>
          <w:color w:val="000000"/>
          <w:sz w:val="24"/>
          <w:szCs w:val="24"/>
          <w:lang w:eastAsia="ru-RU"/>
        </w:rPr>
        <w:t>:</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а) p</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—9, n</w:t>
      </w:r>
      <w:r w:rsidRPr="00C05A2F">
        <w:rPr>
          <w:rFonts w:ascii="Times New Roman" w:eastAsia="Times New Roman" w:hAnsi="Times New Roman" w:cs="Times New Roman"/>
          <w:color w:val="000000"/>
          <w:sz w:val="24"/>
          <w:szCs w:val="24"/>
          <w:vertAlign w:val="superscript"/>
          <w:lang w:eastAsia="ru-RU"/>
        </w:rPr>
        <w:t>0</w:t>
      </w:r>
      <w:r w:rsidRPr="00C05A2F">
        <w:rPr>
          <w:rFonts w:ascii="Times New Roman" w:eastAsia="Times New Roman" w:hAnsi="Times New Roman" w:cs="Times New Roman"/>
          <w:color w:val="000000"/>
          <w:sz w:val="24"/>
          <w:szCs w:val="24"/>
          <w:lang w:eastAsia="ru-RU"/>
        </w:rPr>
        <w:t>—10, e</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19                  б) p</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—10, n</w:t>
      </w:r>
      <w:r w:rsidRPr="00C05A2F">
        <w:rPr>
          <w:rFonts w:ascii="Times New Roman" w:eastAsia="Times New Roman" w:hAnsi="Times New Roman" w:cs="Times New Roman"/>
          <w:color w:val="000000"/>
          <w:sz w:val="24"/>
          <w:szCs w:val="24"/>
          <w:vertAlign w:val="superscript"/>
          <w:lang w:eastAsia="ru-RU"/>
        </w:rPr>
        <w:t>0</w:t>
      </w:r>
      <w:r w:rsidRPr="00C05A2F">
        <w:rPr>
          <w:rFonts w:ascii="Times New Roman" w:eastAsia="Times New Roman" w:hAnsi="Times New Roman" w:cs="Times New Roman"/>
          <w:color w:val="000000"/>
          <w:sz w:val="24"/>
          <w:szCs w:val="24"/>
          <w:lang w:eastAsia="ru-RU"/>
        </w:rPr>
        <w:t>—9, e</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 —10</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в) p</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—10, n</w:t>
      </w:r>
      <w:r w:rsidRPr="00C05A2F">
        <w:rPr>
          <w:rFonts w:ascii="Times New Roman" w:eastAsia="Times New Roman" w:hAnsi="Times New Roman" w:cs="Times New Roman"/>
          <w:color w:val="000000"/>
          <w:sz w:val="24"/>
          <w:szCs w:val="24"/>
          <w:vertAlign w:val="superscript"/>
          <w:lang w:eastAsia="ru-RU"/>
        </w:rPr>
        <w:t>0</w:t>
      </w:r>
      <w:r w:rsidRPr="00C05A2F">
        <w:rPr>
          <w:rFonts w:ascii="Times New Roman" w:eastAsia="Times New Roman" w:hAnsi="Times New Roman" w:cs="Times New Roman"/>
          <w:color w:val="000000"/>
          <w:sz w:val="24"/>
          <w:szCs w:val="24"/>
          <w:lang w:eastAsia="ru-RU"/>
        </w:rPr>
        <w:t>—9, e</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 —9                г) p</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—9, n</w:t>
      </w:r>
      <w:r w:rsidRPr="00C05A2F">
        <w:rPr>
          <w:rFonts w:ascii="Times New Roman" w:eastAsia="Times New Roman" w:hAnsi="Times New Roman" w:cs="Times New Roman"/>
          <w:color w:val="000000"/>
          <w:sz w:val="24"/>
          <w:szCs w:val="24"/>
          <w:vertAlign w:val="superscript"/>
          <w:lang w:eastAsia="ru-RU"/>
        </w:rPr>
        <w:t>0</w:t>
      </w:r>
      <w:r w:rsidRPr="00C05A2F">
        <w:rPr>
          <w:rFonts w:ascii="Times New Roman" w:eastAsia="Times New Roman" w:hAnsi="Times New Roman" w:cs="Times New Roman"/>
          <w:color w:val="000000"/>
          <w:sz w:val="24"/>
          <w:szCs w:val="24"/>
          <w:lang w:eastAsia="ru-RU"/>
        </w:rPr>
        <w:t>—10, e</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 —9                </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3. При помощи металлической химической связи образовано вещество:</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а) кислород    б) поваренная соль       в) медь      г) вода</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4. Вещество, в котором </w:t>
      </w:r>
      <w:r w:rsidRPr="00C05A2F">
        <w:rPr>
          <w:rFonts w:ascii="Times New Roman" w:eastAsia="Times New Roman" w:hAnsi="Times New Roman" w:cs="Times New Roman"/>
          <w:bCs/>
          <w:color w:val="000000"/>
          <w:sz w:val="24"/>
          <w:szCs w:val="24"/>
          <w:lang w:eastAsia="ru-RU"/>
        </w:rPr>
        <w:t>сера</w:t>
      </w:r>
      <w:r w:rsidRPr="00C05A2F">
        <w:rPr>
          <w:rFonts w:ascii="Times New Roman" w:eastAsia="Times New Roman" w:hAnsi="Times New Roman" w:cs="Times New Roman"/>
          <w:color w:val="000000"/>
          <w:sz w:val="24"/>
          <w:szCs w:val="24"/>
          <w:lang w:eastAsia="ru-RU"/>
        </w:rPr>
        <w:t> проявляет степень окисления </w:t>
      </w:r>
      <w:r w:rsidRPr="00C05A2F">
        <w:rPr>
          <w:rFonts w:ascii="Times New Roman" w:eastAsia="Times New Roman" w:hAnsi="Times New Roman" w:cs="Times New Roman"/>
          <w:bCs/>
          <w:color w:val="000000"/>
          <w:sz w:val="24"/>
          <w:szCs w:val="24"/>
          <w:lang w:eastAsia="ru-RU"/>
        </w:rPr>
        <w:t>+4</w:t>
      </w:r>
      <w:r w:rsidRPr="00C05A2F">
        <w:rPr>
          <w:rFonts w:ascii="Times New Roman" w:eastAsia="Times New Roman" w:hAnsi="Times New Roman" w:cs="Times New Roman"/>
          <w:color w:val="000000"/>
          <w:sz w:val="24"/>
          <w:szCs w:val="24"/>
          <w:lang w:eastAsia="ru-RU"/>
        </w:rPr>
        <w:t>, имеет формулу:</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05A2F">
        <w:rPr>
          <w:rFonts w:ascii="Times New Roman" w:eastAsia="Times New Roman" w:hAnsi="Times New Roman" w:cs="Times New Roman"/>
          <w:color w:val="000000"/>
          <w:sz w:val="24"/>
          <w:szCs w:val="24"/>
          <w:lang w:eastAsia="ru-RU"/>
        </w:rPr>
        <w:t>а</w:t>
      </w:r>
      <w:r w:rsidRPr="00C05A2F">
        <w:rPr>
          <w:rFonts w:ascii="Times New Roman" w:eastAsia="Times New Roman" w:hAnsi="Times New Roman" w:cs="Times New Roman"/>
          <w:color w:val="000000"/>
          <w:sz w:val="24"/>
          <w:szCs w:val="24"/>
          <w:lang w:val="en-US" w:eastAsia="ru-RU"/>
        </w:rPr>
        <w:t>) H</w:t>
      </w:r>
      <w:r w:rsidRPr="00C05A2F">
        <w:rPr>
          <w:rFonts w:ascii="Times New Roman" w:eastAsia="Times New Roman" w:hAnsi="Times New Roman" w:cs="Times New Roman"/>
          <w:color w:val="000000"/>
          <w:sz w:val="24"/>
          <w:szCs w:val="24"/>
          <w:vertAlign w:val="subscript"/>
          <w:lang w:val="en-US" w:eastAsia="ru-RU"/>
        </w:rPr>
        <w:t>2</w:t>
      </w:r>
      <w:r w:rsidRPr="00C05A2F">
        <w:rPr>
          <w:rFonts w:ascii="Times New Roman" w:eastAsia="Times New Roman" w:hAnsi="Times New Roman" w:cs="Times New Roman"/>
          <w:color w:val="000000"/>
          <w:sz w:val="24"/>
          <w:szCs w:val="24"/>
          <w:lang w:val="en-US" w:eastAsia="ru-RU"/>
        </w:rPr>
        <w:t>S    </w:t>
      </w:r>
      <w:r w:rsidRPr="00C05A2F">
        <w:rPr>
          <w:rFonts w:ascii="Times New Roman" w:eastAsia="Times New Roman" w:hAnsi="Times New Roman" w:cs="Times New Roman"/>
          <w:color w:val="000000"/>
          <w:sz w:val="24"/>
          <w:szCs w:val="24"/>
          <w:lang w:eastAsia="ru-RU"/>
        </w:rPr>
        <w:t>б</w:t>
      </w:r>
      <w:r w:rsidRPr="00C05A2F">
        <w:rPr>
          <w:rFonts w:ascii="Times New Roman" w:eastAsia="Times New Roman" w:hAnsi="Times New Roman" w:cs="Times New Roman"/>
          <w:color w:val="000000"/>
          <w:sz w:val="24"/>
          <w:szCs w:val="24"/>
          <w:lang w:val="en-US" w:eastAsia="ru-RU"/>
        </w:rPr>
        <w:t>) SO</w:t>
      </w:r>
      <w:r w:rsidRPr="00C05A2F">
        <w:rPr>
          <w:rFonts w:ascii="Times New Roman" w:eastAsia="Times New Roman" w:hAnsi="Times New Roman" w:cs="Times New Roman"/>
          <w:color w:val="000000"/>
          <w:sz w:val="24"/>
          <w:szCs w:val="24"/>
          <w:vertAlign w:val="subscript"/>
          <w:lang w:val="en-US" w:eastAsia="ru-RU"/>
        </w:rPr>
        <w:t>2</w:t>
      </w:r>
      <w:r w:rsidRPr="00C05A2F">
        <w:rPr>
          <w:rFonts w:ascii="Times New Roman" w:eastAsia="Times New Roman" w:hAnsi="Times New Roman" w:cs="Times New Roman"/>
          <w:color w:val="000000"/>
          <w:sz w:val="24"/>
          <w:szCs w:val="24"/>
          <w:lang w:val="en-US" w:eastAsia="ru-RU"/>
        </w:rPr>
        <w:t xml:space="preserve">       </w:t>
      </w:r>
      <w:r w:rsidRPr="00C05A2F">
        <w:rPr>
          <w:rFonts w:ascii="Times New Roman" w:eastAsia="Times New Roman" w:hAnsi="Times New Roman" w:cs="Times New Roman"/>
          <w:color w:val="000000"/>
          <w:sz w:val="24"/>
          <w:szCs w:val="24"/>
          <w:lang w:eastAsia="ru-RU"/>
        </w:rPr>
        <w:t>в</w:t>
      </w:r>
      <w:r w:rsidRPr="00C05A2F">
        <w:rPr>
          <w:rFonts w:ascii="Times New Roman" w:eastAsia="Times New Roman" w:hAnsi="Times New Roman" w:cs="Times New Roman"/>
          <w:color w:val="000000"/>
          <w:sz w:val="24"/>
          <w:szCs w:val="24"/>
          <w:lang w:val="en-US" w:eastAsia="ru-RU"/>
        </w:rPr>
        <w:t>) SO</w:t>
      </w:r>
      <w:r w:rsidRPr="00C05A2F">
        <w:rPr>
          <w:rFonts w:ascii="Times New Roman" w:eastAsia="Times New Roman" w:hAnsi="Times New Roman" w:cs="Times New Roman"/>
          <w:color w:val="000000"/>
          <w:sz w:val="24"/>
          <w:szCs w:val="24"/>
          <w:vertAlign w:val="subscript"/>
          <w:lang w:val="en-US" w:eastAsia="ru-RU"/>
        </w:rPr>
        <w:t>3</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г</w:t>
      </w:r>
      <w:r w:rsidRPr="00C05A2F">
        <w:rPr>
          <w:rFonts w:ascii="Times New Roman" w:eastAsia="Times New Roman" w:hAnsi="Times New Roman" w:cs="Times New Roman"/>
          <w:color w:val="000000"/>
          <w:sz w:val="24"/>
          <w:szCs w:val="24"/>
          <w:lang w:val="en-US" w:eastAsia="ru-RU"/>
        </w:rPr>
        <w:t>) Na </w:t>
      </w:r>
      <w:r w:rsidRPr="00C05A2F">
        <w:rPr>
          <w:rFonts w:ascii="Times New Roman" w:eastAsia="Times New Roman" w:hAnsi="Times New Roman" w:cs="Times New Roman"/>
          <w:color w:val="000000"/>
          <w:sz w:val="24"/>
          <w:szCs w:val="24"/>
          <w:vertAlign w:val="subscript"/>
          <w:lang w:val="en-US" w:eastAsia="ru-RU"/>
        </w:rPr>
        <w:t>2</w:t>
      </w:r>
      <w:r w:rsidRPr="00C05A2F">
        <w:rPr>
          <w:rFonts w:ascii="Times New Roman" w:eastAsia="Times New Roman" w:hAnsi="Times New Roman" w:cs="Times New Roman"/>
          <w:color w:val="000000"/>
          <w:sz w:val="24"/>
          <w:szCs w:val="24"/>
          <w:lang w:val="en-US" w:eastAsia="ru-RU"/>
        </w:rPr>
        <w:t>S</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5. Вещество, имеющее формулу  </w:t>
      </w:r>
      <w:r w:rsidRPr="00C05A2F">
        <w:rPr>
          <w:rFonts w:ascii="Times New Roman" w:eastAsia="Times New Roman" w:hAnsi="Times New Roman" w:cs="Times New Roman"/>
          <w:bCs/>
          <w:color w:val="000000"/>
          <w:sz w:val="24"/>
          <w:szCs w:val="24"/>
          <w:lang w:eastAsia="ru-RU"/>
        </w:rPr>
        <w:t>NaNO</w:t>
      </w:r>
      <w:r w:rsidRPr="00C05A2F">
        <w:rPr>
          <w:rFonts w:ascii="Times New Roman" w:eastAsia="Times New Roman" w:hAnsi="Times New Roman" w:cs="Times New Roman"/>
          <w:bCs/>
          <w:color w:val="000000"/>
          <w:sz w:val="24"/>
          <w:szCs w:val="24"/>
          <w:vertAlign w:val="subscript"/>
          <w:lang w:eastAsia="ru-RU"/>
        </w:rPr>
        <w:t>3</w:t>
      </w:r>
      <w:r w:rsidRPr="00C05A2F">
        <w:rPr>
          <w:rFonts w:ascii="Times New Roman" w:eastAsia="Times New Roman" w:hAnsi="Times New Roman" w:cs="Times New Roman"/>
          <w:color w:val="000000"/>
          <w:sz w:val="24"/>
          <w:szCs w:val="24"/>
          <w:lang w:eastAsia="ru-RU"/>
        </w:rPr>
        <w:t>, называется:</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а) карбонат натрия   б) нитрит натрия     в) хлорид натрия     г) нитрат натрия</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А</w:t>
      </w:r>
      <w:proofErr w:type="gramStart"/>
      <w:r w:rsidRPr="00C05A2F">
        <w:rPr>
          <w:rFonts w:ascii="Times New Roman" w:eastAsia="Times New Roman" w:hAnsi="Times New Roman" w:cs="Times New Roman"/>
          <w:color w:val="000000"/>
          <w:sz w:val="24"/>
          <w:szCs w:val="24"/>
          <w:lang w:eastAsia="ru-RU"/>
        </w:rPr>
        <w:t>6</w:t>
      </w:r>
      <w:proofErr w:type="gramEnd"/>
      <w:r w:rsidRPr="00C05A2F">
        <w:rPr>
          <w:rFonts w:ascii="Times New Roman" w:eastAsia="Times New Roman" w:hAnsi="Times New Roman" w:cs="Times New Roman"/>
          <w:color w:val="000000"/>
          <w:sz w:val="24"/>
          <w:szCs w:val="24"/>
          <w:lang w:eastAsia="ru-RU"/>
        </w:rPr>
        <w:t>. Ряд формул, в котором все вещества являются </w:t>
      </w:r>
      <w:r w:rsidRPr="00C05A2F">
        <w:rPr>
          <w:rFonts w:ascii="Times New Roman" w:eastAsia="Times New Roman" w:hAnsi="Times New Roman" w:cs="Times New Roman"/>
          <w:bCs/>
          <w:color w:val="000000"/>
          <w:sz w:val="24"/>
          <w:szCs w:val="24"/>
          <w:lang w:eastAsia="ru-RU"/>
        </w:rPr>
        <w:t>оксидами</w:t>
      </w:r>
      <w:r w:rsidRPr="00C05A2F">
        <w:rPr>
          <w:rFonts w:ascii="Times New Roman" w:eastAsia="Times New Roman" w:hAnsi="Times New Roman" w:cs="Times New Roman"/>
          <w:color w:val="000000"/>
          <w:sz w:val="24"/>
          <w:szCs w:val="24"/>
          <w:lang w:eastAsia="ru-RU"/>
        </w:rPr>
        <w:t>:</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а) </w:t>
      </w:r>
      <w:proofErr w:type="spellStart"/>
      <w:r w:rsidRPr="00C05A2F">
        <w:rPr>
          <w:rFonts w:ascii="Times New Roman" w:eastAsia="Times New Roman" w:hAnsi="Times New Roman" w:cs="Times New Roman"/>
          <w:color w:val="000000"/>
          <w:sz w:val="24"/>
          <w:szCs w:val="24"/>
          <w:lang w:val="en-US" w:eastAsia="ru-RU"/>
        </w:rPr>
        <w:t>ZnO</w:t>
      </w:r>
      <w:proofErr w:type="spellEnd"/>
      <w:r w:rsidRPr="00C05A2F">
        <w:rPr>
          <w:rFonts w:ascii="Times New Roman" w:eastAsia="Times New Roman" w:hAnsi="Times New Roman" w:cs="Times New Roman"/>
          <w:color w:val="000000"/>
          <w:sz w:val="24"/>
          <w:szCs w:val="24"/>
          <w:lang w:eastAsia="ru-RU"/>
        </w:rPr>
        <w:t xml:space="preserve">, </w:t>
      </w:r>
      <w:proofErr w:type="spellStart"/>
      <w:r w:rsidRPr="00C05A2F">
        <w:rPr>
          <w:rFonts w:ascii="Times New Roman" w:eastAsia="Times New Roman" w:hAnsi="Times New Roman" w:cs="Times New Roman"/>
          <w:color w:val="000000"/>
          <w:sz w:val="24"/>
          <w:szCs w:val="24"/>
          <w:lang w:val="en-US" w:eastAsia="ru-RU"/>
        </w:rPr>
        <w:t>ZnCl</w:t>
      </w:r>
      <w:proofErr w:type="spellEnd"/>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proofErr w:type="spellStart"/>
      <w:r w:rsidRPr="00C05A2F">
        <w:rPr>
          <w:rFonts w:ascii="Times New Roman" w:eastAsia="Times New Roman" w:hAnsi="Times New Roman" w:cs="Times New Roman"/>
          <w:color w:val="000000"/>
          <w:sz w:val="24"/>
          <w:szCs w:val="24"/>
          <w:lang w:val="en-US" w:eastAsia="ru-RU"/>
        </w:rPr>
        <w:t>HCl</w:t>
      </w:r>
      <w:proofErr w:type="spellEnd"/>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б) </w:t>
      </w:r>
      <w:r w:rsidRPr="00C05A2F">
        <w:rPr>
          <w:rFonts w:ascii="Times New Roman" w:eastAsia="Times New Roman" w:hAnsi="Times New Roman" w:cs="Times New Roman"/>
          <w:color w:val="000000"/>
          <w:sz w:val="24"/>
          <w:szCs w:val="24"/>
          <w:lang w:val="en-US" w:eastAsia="ru-RU"/>
        </w:rPr>
        <w:t>SO</w:t>
      </w:r>
      <w:r w:rsidRPr="00C05A2F">
        <w:rPr>
          <w:rFonts w:ascii="Times New Roman" w:eastAsia="Times New Roman" w:hAnsi="Times New Roman" w:cs="Times New Roman"/>
          <w:color w:val="000000"/>
          <w:sz w:val="24"/>
          <w:szCs w:val="24"/>
          <w:vertAlign w:val="subscript"/>
          <w:lang w:eastAsia="ru-RU"/>
        </w:rPr>
        <w:t>3</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proofErr w:type="spellStart"/>
      <w:r w:rsidRPr="00C05A2F">
        <w:rPr>
          <w:rFonts w:ascii="Times New Roman" w:eastAsia="Times New Roman" w:hAnsi="Times New Roman" w:cs="Times New Roman"/>
          <w:color w:val="000000"/>
          <w:sz w:val="24"/>
          <w:szCs w:val="24"/>
          <w:lang w:val="en-US" w:eastAsia="ru-RU"/>
        </w:rPr>
        <w:t>MgO</w:t>
      </w:r>
      <w:proofErr w:type="spellEnd"/>
      <w:r w:rsidRPr="00C05A2F">
        <w:rPr>
          <w:rFonts w:ascii="Times New Roman" w:eastAsia="Times New Roman" w:hAnsi="Times New Roman" w:cs="Times New Roman"/>
          <w:color w:val="000000"/>
          <w:sz w:val="24"/>
          <w:szCs w:val="24"/>
          <w:lang w:eastAsia="ru-RU"/>
        </w:rPr>
        <w:t xml:space="preserve">, </w:t>
      </w:r>
      <w:proofErr w:type="spellStart"/>
      <w:r w:rsidRPr="00C05A2F">
        <w:rPr>
          <w:rFonts w:ascii="Times New Roman" w:eastAsia="Times New Roman" w:hAnsi="Times New Roman" w:cs="Times New Roman"/>
          <w:color w:val="000000"/>
          <w:sz w:val="24"/>
          <w:szCs w:val="24"/>
          <w:lang w:val="en-US" w:eastAsia="ru-RU"/>
        </w:rPr>
        <w:t>CuO</w:t>
      </w:r>
      <w:proofErr w:type="spellEnd"/>
      <w:r w:rsidRPr="00C05A2F">
        <w:rPr>
          <w:rFonts w:ascii="Times New Roman" w:eastAsia="Times New Roman" w:hAnsi="Times New Roman" w:cs="Times New Roman"/>
          <w:color w:val="000000"/>
          <w:sz w:val="24"/>
          <w:szCs w:val="24"/>
          <w:lang w:eastAsia="ru-RU"/>
        </w:rPr>
        <w:t xml:space="preserve">      в) </w:t>
      </w:r>
      <w:r w:rsidRPr="00C05A2F">
        <w:rPr>
          <w:rFonts w:ascii="Times New Roman" w:eastAsia="Times New Roman" w:hAnsi="Times New Roman" w:cs="Times New Roman"/>
          <w:color w:val="000000"/>
          <w:sz w:val="24"/>
          <w:szCs w:val="24"/>
          <w:lang w:val="en-US" w:eastAsia="ru-RU"/>
        </w:rPr>
        <w:t>KOH</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K </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val="en-US" w:eastAsia="ru-RU"/>
        </w:rPr>
        <w:t>O</w:t>
      </w:r>
      <w:r w:rsidRPr="00C05A2F">
        <w:rPr>
          <w:rFonts w:ascii="Times New Roman" w:eastAsia="Times New Roman" w:hAnsi="Times New Roman" w:cs="Times New Roman"/>
          <w:color w:val="000000"/>
          <w:sz w:val="24"/>
          <w:szCs w:val="24"/>
          <w:lang w:eastAsia="ru-RU"/>
        </w:rPr>
        <w:t xml:space="preserve">, </w:t>
      </w:r>
      <w:proofErr w:type="spellStart"/>
      <w:r w:rsidRPr="00C05A2F">
        <w:rPr>
          <w:rFonts w:ascii="Times New Roman" w:eastAsia="Times New Roman" w:hAnsi="Times New Roman" w:cs="Times New Roman"/>
          <w:color w:val="000000"/>
          <w:sz w:val="24"/>
          <w:szCs w:val="24"/>
          <w:lang w:val="en-US" w:eastAsia="ru-RU"/>
        </w:rPr>
        <w:t>MgO</w:t>
      </w:r>
      <w:proofErr w:type="spellEnd"/>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г) </w:t>
      </w:r>
      <w:r w:rsidRPr="00C05A2F">
        <w:rPr>
          <w:rFonts w:ascii="Times New Roman" w:eastAsia="Times New Roman" w:hAnsi="Times New Roman" w:cs="Times New Roman"/>
          <w:color w:val="000000"/>
          <w:sz w:val="24"/>
          <w:szCs w:val="24"/>
          <w:lang w:val="en-US" w:eastAsia="ru-RU"/>
        </w:rPr>
        <w:t>HNO</w:t>
      </w:r>
      <w:r w:rsidRPr="00C05A2F">
        <w:rPr>
          <w:rFonts w:ascii="Times New Roman" w:eastAsia="Times New Roman" w:hAnsi="Times New Roman" w:cs="Times New Roman"/>
          <w:color w:val="000000"/>
          <w:sz w:val="24"/>
          <w:szCs w:val="24"/>
          <w:vertAlign w:val="subscript"/>
          <w:lang w:eastAsia="ru-RU"/>
        </w:rPr>
        <w:t>3</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P</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val="en-US" w:eastAsia="ru-RU"/>
        </w:rPr>
        <w:t>O</w:t>
      </w:r>
      <w:r w:rsidRPr="00C05A2F">
        <w:rPr>
          <w:rFonts w:ascii="Times New Roman" w:eastAsia="Times New Roman" w:hAnsi="Times New Roman" w:cs="Times New Roman"/>
          <w:color w:val="000000"/>
          <w:sz w:val="24"/>
          <w:szCs w:val="24"/>
          <w:vertAlign w:val="subscript"/>
          <w:lang w:eastAsia="ru-RU"/>
        </w:rPr>
        <w:t>5</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proofErr w:type="spellStart"/>
      <w:r w:rsidRPr="00C05A2F">
        <w:rPr>
          <w:rFonts w:ascii="Times New Roman" w:eastAsia="Times New Roman" w:hAnsi="Times New Roman" w:cs="Times New Roman"/>
          <w:color w:val="000000"/>
          <w:sz w:val="24"/>
          <w:szCs w:val="24"/>
          <w:lang w:val="en-US" w:eastAsia="ru-RU"/>
        </w:rPr>
        <w:t>NaCl</w:t>
      </w:r>
      <w:proofErr w:type="spellEnd"/>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7. </w:t>
      </w:r>
      <w:r w:rsidRPr="00C05A2F">
        <w:rPr>
          <w:rFonts w:ascii="Times New Roman" w:eastAsia="Times New Roman" w:hAnsi="Times New Roman" w:cs="Times New Roman"/>
          <w:bCs/>
          <w:color w:val="000000"/>
          <w:sz w:val="24"/>
          <w:szCs w:val="24"/>
          <w:lang w:eastAsia="ru-RU"/>
        </w:rPr>
        <w:t>Неправильно</w:t>
      </w:r>
      <w:r w:rsidRPr="00C05A2F">
        <w:rPr>
          <w:rFonts w:ascii="Times New Roman" w:eastAsia="Times New Roman" w:hAnsi="Times New Roman" w:cs="Times New Roman"/>
          <w:color w:val="000000"/>
          <w:sz w:val="24"/>
          <w:szCs w:val="24"/>
          <w:lang w:eastAsia="ru-RU"/>
        </w:rPr>
        <w:t xml:space="preserve"> написана формула основания: а) </w:t>
      </w:r>
      <w:proofErr w:type="spellStart"/>
      <w:r w:rsidRPr="00C05A2F">
        <w:rPr>
          <w:rFonts w:ascii="Times New Roman" w:eastAsia="Times New Roman" w:hAnsi="Times New Roman" w:cs="Times New Roman"/>
          <w:color w:val="000000"/>
          <w:sz w:val="24"/>
          <w:szCs w:val="24"/>
          <w:lang w:eastAsia="ru-RU"/>
        </w:rPr>
        <w:t>Ca</w:t>
      </w:r>
      <w:proofErr w:type="spellEnd"/>
      <w:r w:rsidRPr="00C05A2F">
        <w:rPr>
          <w:rFonts w:ascii="Times New Roman" w:eastAsia="Times New Roman" w:hAnsi="Times New Roman" w:cs="Times New Roman"/>
          <w:color w:val="000000"/>
          <w:sz w:val="24"/>
          <w:szCs w:val="24"/>
          <w:lang w:eastAsia="ru-RU"/>
        </w:rPr>
        <w:t>(OH)</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 xml:space="preserve"> б) </w:t>
      </w:r>
      <w:proofErr w:type="spellStart"/>
      <w:r w:rsidRPr="00C05A2F">
        <w:rPr>
          <w:rFonts w:ascii="Times New Roman" w:eastAsia="Times New Roman" w:hAnsi="Times New Roman" w:cs="Times New Roman"/>
          <w:color w:val="000000"/>
          <w:sz w:val="24"/>
          <w:szCs w:val="24"/>
          <w:lang w:eastAsia="ru-RU"/>
        </w:rPr>
        <w:t>NaOH</w:t>
      </w:r>
      <w:proofErr w:type="spellEnd"/>
      <w:r w:rsidRPr="00C05A2F">
        <w:rPr>
          <w:rFonts w:ascii="Times New Roman" w:eastAsia="Times New Roman" w:hAnsi="Times New Roman" w:cs="Times New Roman"/>
          <w:color w:val="000000"/>
          <w:sz w:val="24"/>
          <w:szCs w:val="24"/>
          <w:lang w:eastAsia="ru-RU"/>
        </w:rPr>
        <w:t xml:space="preserve"> в) </w:t>
      </w:r>
      <w:proofErr w:type="spellStart"/>
      <w:r w:rsidRPr="00C05A2F">
        <w:rPr>
          <w:rFonts w:ascii="Times New Roman" w:eastAsia="Times New Roman" w:hAnsi="Times New Roman" w:cs="Times New Roman"/>
          <w:color w:val="000000"/>
          <w:sz w:val="24"/>
          <w:szCs w:val="24"/>
          <w:lang w:eastAsia="ru-RU"/>
        </w:rPr>
        <w:t>Li</w:t>
      </w:r>
      <w:proofErr w:type="spellEnd"/>
      <w:r w:rsidRPr="00C05A2F">
        <w:rPr>
          <w:rFonts w:ascii="Times New Roman" w:eastAsia="Times New Roman" w:hAnsi="Times New Roman" w:cs="Times New Roman"/>
          <w:color w:val="000000"/>
          <w:sz w:val="24"/>
          <w:szCs w:val="24"/>
          <w:lang w:eastAsia="ru-RU"/>
        </w:rPr>
        <w:t>(OH)</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 xml:space="preserve">  г) </w:t>
      </w:r>
      <w:proofErr w:type="spellStart"/>
      <w:r w:rsidRPr="00C05A2F">
        <w:rPr>
          <w:rFonts w:ascii="Times New Roman" w:eastAsia="Times New Roman" w:hAnsi="Times New Roman" w:cs="Times New Roman"/>
          <w:color w:val="000000"/>
          <w:sz w:val="24"/>
          <w:szCs w:val="24"/>
          <w:lang w:eastAsia="ru-RU"/>
        </w:rPr>
        <w:t>Ba</w:t>
      </w:r>
      <w:proofErr w:type="spellEnd"/>
      <w:r w:rsidRPr="00C05A2F">
        <w:rPr>
          <w:rFonts w:ascii="Times New Roman" w:eastAsia="Times New Roman" w:hAnsi="Times New Roman" w:cs="Times New Roman"/>
          <w:color w:val="000000"/>
          <w:sz w:val="24"/>
          <w:szCs w:val="24"/>
          <w:lang w:eastAsia="ru-RU"/>
        </w:rPr>
        <w:t>(OH)</w:t>
      </w:r>
      <w:r w:rsidRPr="00C05A2F">
        <w:rPr>
          <w:rFonts w:ascii="Times New Roman" w:eastAsia="Times New Roman" w:hAnsi="Times New Roman" w:cs="Times New Roman"/>
          <w:color w:val="000000"/>
          <w:sz w:val="24"/>
          <w:szCs w:val="24"/>
          <w:vertAlign w:val="subscript"/>
          <w:lang w:eastAsia="ru-RU"/>
        </w:rPr>
        <w:t>2</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8. Укажите правильную последовательность действий при разделении смеси поваренной соли и речного песка:</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а) выпаривание, фильтрование, растворение в воде</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б) фильтрование, выпаривание, растворение в воде</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в) растворение в воде, выпаривание, фильтрование</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г) растворение в воде, фильтрование, выпаривание</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9. Уравнение реакции обмена:</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а) </w:t>
      </w:r>
      <w:proofErr w:type="spellStart"/>
      <w:r w:rsidRPr="00C05A2F">
        <w:rPr>
          <w:rFonts w:ascii="Times New Roman" w:eastAsia="Times New Roman" w:hAnsi="Times New Roman" w:cs="Times New Roman"/>
          <w:color w:val="000000"/>
          <w:sz w:val="24"/>
          <w:szCs w:val="24"/>
          <w:lang w:val="en-US" w:eastAsia="ru-RU"/>
        </w:rPr>
        <w:t>CaO</w:t>
      </w:r>
      <w:proofErr w:type="spellEnd"/>
      <w:r w:rsidRPr="00C05A2F">
        <w:rPr>
          <w:rFonts w:ascii="Times New Roman" w:eastAsia="Times New Roman" w:hAnsi="Times New Roman" w:cs="Times New Roman"/>
          <w:color w:val="000000"/>
          <w:sz w:val="24"/>
          <w:szCs w:val="24"/>
          <w:lang w:eastAsia="ru-RU"/>
        </w:rPr>
        <w:t>+</w:t>
      </w:r>
      <w:proofErr w:type="spellStart"/>
      <w:r w:rsidRPr="00C05A2F">
        <w:rPr>
          <w:rFonts w:ascii="Times New Roman" w:eastAsia="Times New Roman" w:hAnsi="Times New Roman" w:cs="Times New Roman"/>
          <w:color w:val="000000"/>
          <w:sz w:val="24"/>
          <w:szCs w:val="24"/>
          <w:lang w:val="en-US" w:eastAsia="ru-RU"/>
        </w:rPr>
        <w:t>SiO</w:t>
      </w:r>
      <w:proofErr w:type="spellEnd"/>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 xml:space="preserve">= </w:t>
      </w:r>
      <w:proofErr w:type="spellStart"/>
      <w:r w:rsidRPr="00C05A2F">
        <w:rPr>
          <w:rFonts w:ascii="Times New Roman" w:eastAsia="Times New Roman" w:hAnsi="Times New Roman" w:cs="Times New Roman"/>
          <w:color w:val="000000"/>
          <w:sz w:val="24"/>
          <w:szCs w:val="24"/>
          <w:lang w:val="en-US" w:eastAsia="ru-RU"/>
        </w:rPr>
        <w:t>CaSiO</w:t>
      </w:r>
      <w:proofErr w:type="spellEnd"/>
      <w:r w:rsidRPr="00C05A2F">
        <w:rPr>
          <w:rFonts w:ascii="Times New Roman" w:eastAsia="Times New Roman" w:hAnsi="Times New Roman" w:cs="Times New Roman"/>
          <w:color w:val="000000"/>
          <w:sz w:val="24"/>
          <w:szCs w:val="24"/>
          <w:vertAlign w:val="subscript"/>
          <w:lang w:eastAsia="ru-RU"/>
        </w:rPr>
        <w:t>3</w:t>
      </w:r>
      <w:r w:rsidRPr="00C05A2F">
        <w:rPr>
          <w:rFonts w:ascii="Times New Roman" w:eastAsia="Times New Roman" w:hAnsi="Times New Roman" w:cs="Times New Roman"/>
          <w:color w:val="000000"/>
          <w:sz w:val="24"/>
          <w:szCs w:val="24"/>
          <w:vertAlign w:val="subscript"/>
          <w:lang w:val="en-US" w:eastAsia="ru-RU"/>
        </w:rPr>
        <w:t> </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б) </w:t>
      </w:r>
      <w:proofErr w:type="spellStart"/>
      <w:r w:rsidRPr="00C05A2F">
        <w:rPr>
          <w:rFonts w:ascii="Times New Roman" w:eastAsia="Times New Roman" w:hAnsi="Times New Roman" w:cs="Times New Roman"/>
          <w:color w:val="000000"/>
          <w:sz w:val="24"/>
          <w:szCs w:val="24"/>
          <w:lang w:val="en-US" w:eastAsia="ru-RU"/>
        </w:rPr>
        <w:t>FeS</w:t>
      </w:r>
      <w:proofErr w:type="spellEnd"/>
      <w:r w:rsidRPr="00C05A2F">
        <w:rPr>
          <w:rFonts w:ascii="Times New Roman" w:eastAsia="Times New Roman" w:hAnsi="Times New Roman" w:cs="Times New Roman"/>
          <w:color w:val="000000"/>
          <w:sz w:val="24"/>
          <w:szCs w:val="24"/>
          <w:lang w:eastAsia="ru-RU"/>
        </w:rPr>
        <w:t>+ 2</w:t>
      </w:r>
      <w:proofErr w:type="spellStart"/>
      <w:r w:rsidRPr="00C05A2F">
        <w:rPr>
          <w:rFonts w:ascii="Times New Roman" w:eastAsia="Times New Roman" w:hAnsi="Times New Roman" w:cs="Times New Roman"/>
          <w:color w:val="000000"/>
          <w:sz w:val="24"/>
          <w:szCs w:val="24"/>
          <w:lang w:val="en-US" w:eastAsia="ru-RU"/>
        </w:rPr>
        <w:t>HCl</w:t>
      </w:r>
      <w:proofErr w:type="spellEnd"/>
      <w:r w:rsidRPr="00C05A2F">
        <w:rPr>
          <w:rFonts w:ascii="Times New Roman" w:eastAsia="Times New Roman" w:hAnsi="Times New Roman" w:cs="Times New Roman"/>
          <w:color w:val="000000"/>
          <w:sz w:val="24"/>
          <w:szCs w:val="24"/>
          <w:lang w:eastAsia="ru-RU"/>
        </w:rPr>
        <w:t xml:space="preserve">= </w:t>
      </w:r>
      <w:proofErr w:type="spellStart"/>
      <w:r w:rsidRPr="00C05A2F">
        <w:rPr>
          <w:rFonts w:ascii="Times New Roman" w:eastAsia="Times New Roman" w:hAnsi="Times New Roman" w:cs="Times New Roman"/>
          <w:color w:val="000000"/>
          <w:sz w:val="24"/>
          <w:szCs w:val="24"/>
          <w:lang w:val="en-US" w:eastAsia="ru-RU"/>
        </w:rPr>
        <w:t>FeCl</w:t>
      </w:r>
      <w:proofErr w:type="spellEnd"/>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w:t>
      </w:r>
      <w:r w:rsidRPr="00C05A2F">
        <w:rPr>
          <w:rFonts w:ascii="Times New Roman" w:eastAsia="Times New Roman" w:hAnsi="Times New Roman" w:cs="Times New Roman"/>
          <w:color w:val="000000"/>
          <w:sz w:val="24"/>
          <w:szCs w:val="24"/>
          <w:lang w:val="en-US" w:eastAsia="ru-RU"/>
        </w:rPr>
        <w:t>H</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val="en-US" w:eastAsia="ru-RU"/>
        </w:rPr>
        <w:t>S</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в) 2</w:t>
      </w:r>
      <w:proofErr w:type="spellStart"/>
      <w:r w:rsidRPr="00C05A2F">
        <w:rPr>
          <w:rFonts w:ascii="Times New Roman" w:eastAsia="Times New Roman" w:hAnsi="Times New Roman" w:cs="Times New Roman"/>
          <w:color w:val="000000"/>
          <w:sz w:val="24"/>
          <w:szCs w:val="24"/>
          <w:lang w:val="en-US" w:eastAsia="ru-RU"/>
        </w:rPr>
        <w:t>KClO</w:t>
      </w:r>
      <w:proofErr w:type="spellEnd"/>
      <w:r w:rsidRPr="00C05A2F">
        <w:rPr>
          <w:rFonts w:ascii="Times New Roman" w:eastAsia="Times New Roman" w:hAnsi="Times New Roman" w:cs="Times New Roman"/>
          <w:color w:val="000000"/>
          <w:sz w:val="24"/>
          <w:szCs w:val="24"/>
          <w:vertAlign w:val="subscript"/>
          <w:lang w:eastAsia="ru-RU"/>
        </w:rPr>
        <w:t>3</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2</w:t>
      </w:r>
      <w:proofErr w:type="spellStart"/>
      <w:r w:rsidRPr="00C05A2F">
        <w:rPr>
          <w:rFonts w:ascii="Times New Roman" w:eastAsia="Times New Roman" w:hAnsi="Times New Roman" w:cs="Times New Roman"/>
          <w:color w:val="000000"/>
          <w:sz w:val="24"/>
          <w:szCs w:val="24"/>
          <w:lang w:val="en-US" w:eastAsia="ru-RU"/>
        </w:rPr>
        <w:t>KCl</w:t>
      </w:r>
      <w:proofErr w:type="spellEnd"/>
      <w:r w:rsidRPr="00C05A2F">
        <w:rPr>
          <w:rFonts w:ascii="Times New Roman" w:eastAsia="Times New Roman" w:hAnsi="Times New Roman" w:cs="Times New Roman"/>
          <w:color w:val="000000"/>
          <w:sz w:val="24"/>
          <w:szCs w:val="24"/>
          <w:lang w:eastAsia="ru-RU"/>
        </w:rPr>
        <w:t>+ 3</w:t>
      </w:r>
      <w:r w:rsidRPr="00C05A2F">
        <w:rPr>
          <w:rFonts w:ascii="Times New Roman" w:eastAsia="Times New Roman" w:hAnsi="Times New Roman" w:cs="Times New Roman"/>
          <w:color w:val="000000"/>
          <w:sz w:val="24"/>
          <w:szCs w:val="24"/>
          <w:lang w:val="en-US" w:eastAsia="ru-RU"/>
        </w:rPr>
        <w:t>O</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vertAlign w:val="subscript"/>
          <w:lang w:val="en-US" w:eastAsia="ru-RU"/>
        </w:rPr>
        <w:t> </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г) </w:t>
      </w:r>
      <w:r w:rsidRPr="00C05A2F">
        <w:rPr>
          <w:rFonts w:ascii="Times New Roman" w:eastAsia="Times New Roman" w:hAnsi="Times New Roman" w:cs="Times New Roman"/>
          <w:color w:val="000000"/>
          <w:sz w:val="24"/>
          <w:szCs w:val="24"/>
          <w:lang w:val="en-US" w:eastAsia="ru-RU"/>
        </w:rPr>
        <w:t>Mg</w:t>
      </w:r>
      <w:r w:rsidRPr="00C05A2F">
        <w:rPr>
          <w:rFonts w:ascii="Times New Roman" w:eastAsia="Times New Roman" w:hAnsi="Times New Roman" w:cs="Times New Roman"/>
          <w:color w:val="000000"/>
          <w:sz w:val="24"/>
          <w:szCs w:val="24"/>
          <w:lang w:eastAsia="ru-RU"/>
        </w:rPr>
        <w:t>+ 2</w:t>
      </w:r>
      <w:proofErr w:type="spellStart"/>
      <w:r w:rsidRPr="00C05A2F">
        <w:rPr>
          <w:rFonts w:ascii="Times New Roman" w:eastAsia="Times New Roman" w:hAnsi="Times New Roman" w:cs="Times New Roman"/>
          <w:color w:val="000000"/>
          <w:sz w:val="24"/>
          <w:szCs w:val="24"/>
          <w:lang w:val="en-US" w:eastAsia="ru-RU"/>
        </w:rPr>
        <w:t>HCl</w:t>
      </w:r>
      <w:proofErr w:type="spellEnd"/>
      <w:r w:rsidRPr="00C05A2F">
        <w:rPr>
          <w:rFonts w:ascii="Times New Roman" w:eastAsia="Times New Roman" w:hAnsi="Times New Roman" w:cs="Times New Roman"/>
          <w:color w:val="000000"/>
          <w:sz w:val="24"/>
          <w:szCs w:val="24"/>
          <w:lang w:eastAsia="ru-RU"/>
        </w:rPr>
        <w:t xml:space="preserve">= </w:t>
      </w:r>
      <w:proofErr w:type="spellStart"/>
      <w:r w:rsidRPr="00C05A2F">
        <w:rPr>
          <w:rFonts w:ascii="Times New Roman" w:eastAsia="Times New Roman" w:hAnsi="Times New Roman" w:cs="Times New Roman"/>
          <w:color w:val="000000"/>
          <w:sz w:val="24"/>
          <w:szCs w:val="24"/>
          <w:lang w:val="en-US" w:eastAsia="ru-RU"/>
        </w:rPr>
        <w:t>MgCl</w:t>
      </w:r>
      <w:proofErr w:type="spellEnd"/>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H</w:t>
      </w:r>
      <w:r w:rsidRPr="00C05A2F">
        <w:rPr>
          <w:rFonts w:ascii="Times New Roman" w:eastAsia="Times New Roman" w:hAnsi="Times New Roman" w:cs="Times New Roman"/>
          <w:color w:val="000000"/>
          <w:sz w:val="24"/>
          <w:szCs w:val="24"/>
          <w:vertAlign w:val="subscript"/>
          <w:lang w:eastAsia="ru-RU"/>
        </w:rPr>
        <w:t>2</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10. С раствором </w:t>
      </w:r>
      <w:r w:rsidRPr="00C05A2F">
        <w:rPr>
          <w:rFonts w:ascii="Times New Roman" w:eastAsia="Times New Roman" w:hAnsi="Times New Roman" w:cs="Times New Roman"/>
          <w:bCs/>
          <w:color w:val="000000"/>
          <w:sz w:val="24"/>
          <w:szCs w:val="24"/>
          <w:lang w:eastAsia="ru-RU"/>
        </w:rPr>
        <w:t xml:space="preserve">гидроксида натрия </w:t>
      </w:r>
      <w:proofErr w:type="spellStart"/>
      <w:r w:rsidRPr="00C05A2F">
        <w:rPr>
          <w:rFonts w:ascii="Times New Roman" w:eastAsia="Times New Roman" w:hAnsi="Times New Roman" w:cs="Times New Roman"/>
          <w:bCs/>
          <w:color w:val="000000"/>
          <w:sz w:val="24"/>
          <w:szCs w:val="24"/>
          <w:lang w:eastAsia="ru-RU"/>
        </w:rPr>
        <w:t>NaOH</w:t>
      </w:r>
      <w:proofErr w:type="spellEnd"/>
      <w:r w:rsidRPr="00C05A2F">
        <w:rPr>
          <w:rFonts w:ascii="Times New Roman" w:eastAsia="Times New Roman" w:hAnsi="Times New Roman" w:cs="Times New Roman"/>
          <w:color w:val="000000"/>
          <w:sz w:val="24"/>
          <w:szCs w:val="24"/>
          <w:lang w:eastAsia="ru-RU"/>
        </w:rPr>
        <w:t xml:space="preserve"> взаимодействует вещество: </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а) </w:t>
      </w:r>
      <w:proofErr w:type="spellStart"/>
      <w:r w:rsidRPr="00C05A2F">
        <w:rPr>
          <w:rFonts w:ascii="Times New Roman" w:eastAsia="Times New Roman" w:hAnsi="Times New Roman" w:cs="Times New Roman"/>
          <w:color w:val="000000"/>
          <w:sz w:val="24"/>
          <w:szCs w:val="24"/>
          <w:lang w:eastAsia="ru-RU"/>
        </w:rPr>
        <w:t>HCl</w:t>
      </w:r>
      <w:proofErr w:type="spellEnd"/>
      <w:r w:rsidRPr="00C05A2F">
        <w:rPr>
          <w:rFonts w:ascii="Times New Roman" w:eastAsia="Times New Roman" w:hAnsi="Times New Roman" w:cs="Times New Roman"/>
          <w:color w:val="000000"/>
          <w:sz w:val="24"/>
          <w:szCs w:val="24"/>
          <w:lang w:eastAsia="ru-RU"/>
        </w:rPr>
        <w:t xml:space="preserve">        б) </w:t>
      </w:r>
      <w:proofErr w:type="spellStart"/>
      <w:r w:rsidRPr="00C05A2F">
        <w:rPr>
          <w:rFonts w:ascii="Times New Roman" w:eastAsia="Times New Roman" w:hAnsi="Times New Roman" w:cs="Times New Roman"/>
          <w:color w:val="000000"/>
          <w:sz w:val="24"/>
          <w:szCs w:val="24"/>
          <w:lang w:eastAsia="ru-RU"/>
        </w:rPr>
        <w:t>MgO</w:t>
      </w:r>
      <w:proofErr w:type="spellEnd"/>
      <w:r w:rsidRPr="00C05A2F">
        <w:rPr>
          <w:rFonts w:ascii="Times New Roman" w:eastAsia="Times New Roman" w:hAnsi="Times New Roman" w:cs="Times New Roman"/>
          <w:color w:val="000000"/>
          <w:sz w:val="24"/>
          <w:szCs w:val="24"/>
          <w:lang w:eastAsia="ru-RU"/>
        </w:rPr>
        <w:t xml:space="preserve">       в) KOH       г) </w:t>
      </w:r>
      <w:proofErr w:type="spellStart"/>
      <w:r w:rsidRPr="00C05A2F">
        <w:rPr>
          <w:rFonts w:ascii="Times New Roman" w:eastAsia="Times New Roman" w:hAnsi="Times New Roman" w:cs="Times New Roman"/>
          <w:color w:val="000000"/>
          <w:sz w:val="24"/>
          <w:szCs w:val="24"/>
          <w:lang w:eastAsia="ru-RU"/>
        </w:rPr>
        <w:t>Mg</w:t>
      </w:r>
      <w:proofErr w:type="spellEnd"/>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11. Какие ионы образует при  электролитической диссоциации вещество </w:t>
      </w:r>
      <w:r w:rsidRPr="00C05A2F">
        <w:rPr>
          <w:rFonts w:ascii="Times New Roman" w:eastAsia="Times New Roman" w:hAnsi="Times New Roman" w:cs="Times New Roman"/>
          <w:bCs/>
          <w:color w:val="000000"/>
          <w:sz w:val="24"/>
          <w:szCs w:val="24"/>
          <w:lang w:eastAsia="ru-RU"/>
        </w:rPr>
        <w:t>H</w:t>
      </w:r>
      <w:r w:rsidRPr="00C05A2F">
        <w:rPr>
          <w:rFonts w:ascii="Times New Roman" w:eastAsia="Times New Roman" w:hAnsi="Times New Roman" w:cs="Times New Roman"/>
          <w:bCs/>
          <w:color w:val="000000"/>
          <w:sz w:val="24"/>
          <w:szCs w:val="24"/>
          <w:vertAlign w:val="subscript"/>
          <w:lang w:eastAsia="ru-RU"/>
        </w:rPr>
        <w:t>2</w:t>
      </w:r>
      <w:r w:rsidRPr="00C05A2F">
        <w:rPr>
          <w:rFonts w:ascii="Times New Roman" w:eastAsia="Times New Roman" w:hAnsi="Times New Roman" w:cs="Times New Roman"/>
          <w:bCs/>
          <w:color w:val="000000"/>
          <w:sz w:val="24"/>
          <w:szCs w:val="24"/>
          <w:lang w:eastAsia="ru-RU"/>
        </w:rPr>
        <w:t>SO</w:t>
      </w:r>
      <w:r w:rsidRPr="00C05A2F">
        <w:rPr>
          <w:rFonts w:ascii="Times New Roman" w:eastAsia="Times New Roman" w:hAnsi="Times New Roman" w:cs="Times New Roman"/>
          <w:bCs/>
          <w:color w:val="000000"/>
          <w:sz w:val="24"/>
          <w:szCs w:val="24"/>
          <w:vertAlign w:val="subscript"/>
          <w:lang w:eastAsia="ru-RU"/>
        </w:rPr>
        <w:t>4</w:t>
      </w:r>
      <w:r w:rsidRPr="00C05A2F">
        <w:rPr>
          <w:rFonts w:ascii="Times New Roman" w:eastAsia="Times New Roman" w:hAnsi="Times New Roman" w:cs="Times New Roman"/>
          <w:b/>
          <w:bCs/>
          <w:color w:val="000000"/>
          <w:sz w:val="24"/>
          <w:szCs w:val="24"/>
          <w:lang w:eastAsia="ru-RU"/>
        </w:rPr>
        <w:t>:</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vertAlign w:val="subscript"/>
          <w:lang w:eastAsia="ru-RU"/>
        </w:rPr>
        <w:t> </w:t>
      </w:r>
      <w:r w:rsidRPr="00C05A2F">
        <w:rPr>
          <w:rFonts w:ascii="Times New Roman" w:eastAsia="Times New Roman" w:hAnsi="Times New Roman" w:cs="Times New Roman"/>
          <w:color w:val="000000"/>
          <w:sz w:val="24"/>
          <w:szCs w:val="24"/>
          <w:lang w:eastAsia="ru-RU"/>
        </w:rPr>
        <w:t>а) H</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  и  SO</w:t>
      </w:r>
      <w:r w:rsidRPr="00C05A2F">
        <w:rPr>
          <w:rFonts w:ascii="Times New Roman" w:eastAsia="Times New Roman" w:hAnsi="Times New Roman" w:cs="Times New Roman"/>
          <w:color w:val="000000"/>
          <w:sz w:val="24"/>
          <w:szCs w:val="24"/>
          <w:vertAlign w:val="subscript"/>
          <w:lang w:eastAsia="ru-RU"/>
        </w:rPr>
        <w:t>4</w:t>
      </w:r>
      <w:r w:rsidRPr="00C05A2F">
        <w:rPr>
          <w:rFonts w:ascii="Times New Roman" w:eastAsia="Times New Roman" w:hAnsi="Times New Roman" w:cs="Times New Roman"/>
          <w:color w:val="000000"/>
          <w:sz w:val="24"/>
          <w:szCs w:val="24"/>
          <w:vertAlign w:val="superscript"/>
          <w:lang w:eastAsia="ru-RU"/>
        </w:rPr>
        <w:t>2- </w:t>
      </w:r>
      <w:r w:rsidRPr="00C05A2F">
        <w:rPr>
          <w:rFonts w:ascii="Times New Roman" w:eastAsia="Times New Roman" w:hAnsi="Times New Roman" w:cs="Times New Roman"/>
          <w:color w:val="000000"/>
          <w:sz w:val="24"/>
          <w:szCs w:val="24"/>
          <w:lang w:eastAsia="ru-RU"/>
        </w:rPr>
        <w:t>    б) 2H</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 и  SO</w:t>
      </w:r>
      <w:r w:rsidRPr="00C05A2F">
        <w:rPr>
          <w:rFonts w:ascii="Times New Roman" w:eastAsia="Times New Roman" w:hAnsi="Times New Roman" w:cs="Times New Roman"/>
          <w:color w:val="000000"/>
          <w:sz w:val="24"/>
          <w:szCs w:val="24"/>
          <w:vertAlign w:val="subscript"/>
          <w:lang w:eastAsia="ru-RU"/>
        </w:rPr>
        <w:t>4</w:t>
      </w:r>
      <w:r w:rsidRPr="00C05A2F">
        <w:rPr>
          <w:rFonts w:ascii="Times New Roman" w:eastAsia="Times New Roman" w:hAnsi="Times New Roman" w:cs="Times New Roman"/>
          <w:color w:val="000000"/>
          <w:sz w:val="24"/>
          <w:szCs w:val="24"/>
          <w:vertAlign w:val="superscript"/>
          <w:lang w:eastAsia="ru-RU"/>
        </w:rPr>
        <w:t>2-</w:t>
      </w:r>
      <w:r w:rsidRPr="00C05A2F">
        <w:rPr>
          <w:rFonts w:ascii="Times New Roman" w:eastAsia="Times New Roman" w:hAnsi="Times New Roman" w:cs="Times New Roman"/>
          <w:color w:val="000000"/>
          <w:sz w:val="24"/>
          <w:szCs w:val="24"/>
          <w:lang w:eastAsia="ru-RU"/>
        </w:rPr>
        <w:t>       в) 2H</w:t>
      </w:r>
      <w:r w:rsidRPr="00C05A2F">
        <w:rPr>
          <w:rFonts w:ascii="Times New Roman" w:eastAsia="Times New Roman" w:hAnsi="Times New Roman" w:cs="Times New Roman"/>
          <w:color w:val="000000"/>
          <w:sz w:val="24"/>
          <w:szCs w:val="24"/>
          <w:vertAlign w:val="superscript"/>
          <w:lang w:eastAsia="ru-RU"/>
        </w:rPr>
        <w:t>0</w:t>
      </w:r>
      <w:r w:rsidRPr="00C05A2F">
        <w:rPr>
          <w:rFonts w:ascii="Times New Roman" w:eastAsia="Times New Roman" w:hAnsi="Times New Roman" w:cs="Times New Roman"/>
          <w:color w:val="000000"/>
          <w:sz w:val="24"/>
          <w:szCs w:val="24"/>
          <w:lang w:eastAsia="ru-RU"/>
        </w:rPr>
        <w:t> и  SO</w:t>
      </w:r>
      <w:r w:rsidRPr="00C05A2F">
        <w:rPr>
          <w:rFonts w:ascii="Times New Roman" w:eastAsia="Times New Roman" w:hAnsi="Times New Roman" w:cs="Times New Roman"/>
          <w:color w:val="000000"/>
          <w:sz w:val="24"/>
          <w:szCs w:val="24"/>
          <w:vertAlign w:val="subscript"/>
          <w:lang w:eastAsia="ru-RU"/>
        </w:rPr>
        <w:t>4</w:t>
      </w:r>
      <w:r w:rsidRPr="00C05A2F">
        <w:rPr>
          <w:rFonts w:ascii="Times New Roman" w:eastAsia="Times New Roman" w:hAnsi="Times New Roman" w:cs="Times New Roman"/>
          <w:color w:val="000000"/>
          <w:sz w:val="24"/>
          <w:szCs w:val="24"/>
          <w:vertAlign w:val="superscript"/>
          <w:lang w:eastAsia="ru-RU"/>
        </w:rPr>
        <w:t>2- </w:t>
      </w:r>
      <w:r w:rsidRPr="00C05A2F">
        <w:rPr>
          <w:rFonts w:ascii="Times New Roman" w:eastAsia="Times New Roman" w:hAnsi="Times New Roman" w:cs="Times New Roman"/>
          <w:color w:val="000000"/>
          <w:sz w:val="24"/>
          <w:szCs w:val="24"/>
          <w:lang w:eastAsia="ru-RU"/>
        </w:rPr>
        <w:t>       г) 2H</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 и  S </w:t>
      </w:r>
      <w:r w:rsidRPr="00C05A2F">
        <w:rPr>
          <w:rFonts w:ascii="Times New Roman" w:eastAsia="Times New Roman" w:hAnsi="Times New Roman" w:cs="Times New Roman"/>
          <w:color w:val="000000"/>
          <w:sz w:val="24"/>
          <w:szCs w:val="24"/>
          <w:vertAlign w:val="superscript"/>
          <w:lang w:eastAsia="ru-RU"/>
        </w:rPr>
        <w:t>2-</w:t>
      </w:r>
      <w:r w:rsidRPr="00C05A2F">
        <w:rPr>
          <w:rFonts w:ascii="Times New Roman" w:eastAsia="Times New Roman" w:hAnsi="Times New Roman" w:cs="Times New Roman"/>
          <w:color w:val="000000"/>
          <w:sz w:val="24"/>
          <w:szCs w:val="24"/>
          <w:lang w:eastAsia="ru-RU"/>
        </w:rPr>
        <w:t> и 4O</w:t>
      </w:r>
      <w:r w:rsidRPr="00C05A2F">
        <w:rPr>
          <w:rFonts w:ascii="Times New Roman" w:eastAsia="Times New Roman" w:hAnsi="Times New Roman" w:cs="Times New Roman"/>
          <w:color w:val="000000"/>
          <w:sz w:val="24"/>
          <w:szCs w:val="24"/>
          <w:vertAlign w:val="superscript"/>
          <w:lang w:eastAsia="ru-RU"/>
        </w:rPr>
        <w:t>2-</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12. Какое краткое  ионное уравнение отображает </w:t>
      </w:r>
      <w:r w:rsidR="002A1954">
        <w:rPr>
          <w:rFonts w:ascii="Times New Roman" w:eastAsia="Times New Roman" w:hAnsi="Times New Roman" w:cs="Times New Roman"/>
          <w:color w:val="000000"/>
          <w:sz w:val="24"/>
          <w:szCs w:val="24"/>
          <w:lang w:eastAsia="ru-RU"/>
        </w:rPr>
        <w:t>процесс</w:t>
      </w:r>
      <w:r w:rsidRPr="00C05A2F">
        <w:rPr>
          <w:rFonts w:ascii="Times New Roman" w:eastAsia="Times New Roman" w:hAnsi="Times New Roman" w:cs="Times New Roman"/>
          <w:color w:val="000000"/>
          <w:sz w:val="24"/>
          <w:szCs w:val="24"/>
          <w:lang w:eastAsia="ru-RU"/>
        </w:rPr>
        <w:t xml:space="preserve">:  </w:t>
      </w:r>
      <w:proofErr w:type="spellStart"/>
      <w:r w:rsidRPr="00C05A2F">
        <w:rPr>
          <w:rFonts w:ascii="Times New Roman" w:eastAsia="Times New Roman" w:hAnsi="Times New Roman" w:cs="Times New Roman"/>
          <w:bCs/>
          <w:color w:val="000000"/>
          <w:sz w:val="24"/>
          <w:szCs w:val="24"/>
          <w:lang w:val="en-US" w:eastAsia="ru-RU"/>
        </w:rPr>
        <w:t>NaOH</w:t>
      </w:r>
      <w:proofErr w:type="spellEnd"/>
      <w:r w:rsidRPr="00C05A2F">
        <w:rPr>
          <w:rFonts w:ascii="Times New Roman" w:eastAsia="Times New Roman" w:hAnsi="Times New Roman" w:cs="Times New Roman"/>
          <w:bCs/>
          <w:color w:val="000000"/>
          <w:sz w:val="24"/>
          <w:szCs w:val="24"/>
          <w:lang w:eastAsia="ru-RU"/>
        </w:rPr>
        <w:t xml:space="preserve"> + </w:t>
      </w:r>
      <w:proofErr w:type="spellStart"/>
      <w:r w:rsidRPr="00C05A2F">
        <w:rPr>
          <w:rFonts w:ascii="Times New Roman" w:eastAsia="Times New Roman" w:hAnsi="Times New Roman" w:cs="Times New Roman"/>
          <w:bCs/>
          <w:color w:val="000000"/>
          <w:sz w:val="24"/>
          <w:szCs w:val="24"/>
          <w:lang w:val="en-US" w:eastAsia="ru-RU"/>
        </w:rPr>
        <w:t>HCl</w:t>
      </w:r>
      <w:proofErr w:type="spellEnd"/>
      <w:r w:rsidRPr="00C05A2F">
        <w:rPr>
          <w:rFonts w:ascii="Times New Roman" w:eastAsia="Times New Roman" w:hAnsi="Times New Roman" w:cs="Times New Roman"/>
          <w:bCs/>
          <w:color w:val="000000"/>
          <w:sz w:val="24"/>
          <w:szCs w:val="24"/>
          <w:lang w:eastAsia="ru-RU"/>
        </w:rPr>
        <w:t xml:space="preserve"> = </w:t>
      </w:r>
      <w:proofErr w:type="spellStart"/>
      <w:r w:rsidRPr="00C05A2F">
        <w:rPr>
          <w:rFonts w:ascii="Times New Roman" w:eastAsia="Times New Roman" w:hAnsi="Times New Roman" w:cs="Times New Roman"/>
          <w:bCs/>
          <w:color w:val="000000"/>
          <w:sz w:val="24"/>
          <w:szCs w:val="24"/>
          <w:lang w:val="en-US" w:eastAsia="ru-RU"/>
        </w:rPr>
        <w:t>NaCl</w:t>
      </w:r>
      <w:proofErr w:type="spellEnd"/>
      <w:r w:rsidRPr="00C05A2F">
        <w:rPr>
          <w:rFonts w:ascii="Times New Roman" w:eastAsia="Times New Roman" w:hAnsi="Times New Roman" w:cs="Times New Roman"/>
          <w:bCs/>
          <w:color w:val="000000"/>
          <w:sz w:val="24"/>
          <w:szCs w:val="24"/>
          <w:lang w:eastAsia="ru-RU"/>
        </w:rPr>
        <w:t xml:space="preserve"> + </w:t>
      </w:r>
      <w:r w:rsidRPr="00C05A2F">
        <w:rPr>
          <w:rFonts w:ascii="Times New Roman" w:eastAsia="Times New Roman" w:hAnsi="Times New Roman" w:cs="Times New Roman"/>
          <w:bCs/>
          <w:color w:val="000000"/>
          <w:sz w:val="24"/>
          <w:szCs w:val="24"/>
          <w:lang w:val="en-US" w:eastAsia="ru-RU"/>
        </w:rPr>
        <w:t>H</w:t>
      </w:r>
      <w:r w:rsidRPr="00C05A2F">
        <w:rPr>
          <w:rFonts w:ascii="Times New Roman" w:eastAsia="Times New Roman" w:hAnsi="Times New Roman" w:cs="Times New Roman"/>
          <w:bCs/>
          <w:color w:val="000000"/>
          <w:sz w:val="24"/>
          <w:szCs w:val="24"/>
          <w:vertAlign w:val="subscript"/>
          <w:lang w:eastAsia="ru-RU"/>
        </w:rPr>
        <w:t>2</w:t>
      </w:r>
      <w:r w:rsidRPr="00C05A2F">
        <w:rPr>
          <w:rFonts w:ascii="Times New Roman" w:eastAsia="Times New Roman" w:hAnsi="Times New Roman" w:cs="Times New Roman"/>
          <w:bCs/>
          <w:color w:val="000000"/>
          <w:sz w:val="24"/>
          <w:szCs w:val="24"/>
          <w:lang w:val="en-US" w:eastAsia="ru-RU"/>
        </w:rPr>
        <w:t>O</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а) </w:t>
      </w:r>
      <w:r w:rsidRPr="00C05A2F">
        <w:rPr>
          <w:rFonts w:ascii="Times New Roman" w:eastAsia="Times New Roman" w:hAnsi="Times New Roman" w:cs="Times New Roman"/>
          <w:color w:val="000000"/>
          <w:sz w:val="24"/>
          <w:szCs w:val="24"/>
          <w:lang w:val="en-US" w:eastAsia="ru-RU"/>
        </w:rPr>
        <w:t>H</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OH</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H</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val="en-US" w:eastAsia="ru-RU"/>
        </w:rPr>
        <w:t>O</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б) </w:t>
      </w:r>
      <w:proofErr w:type="spellStart"/>
      <w:r w:rsidRPr="00C05A2F">
        <w:rPr>
          <w:rFonts w:ascii="Times New Roman" w:eastAsia="Times New Roman" w:hAnsi="Times New Roman" w:cs="Times New Roman"/>
          <w:color w:val="000000"/>
          <w:sz w:val="24"/>
          <w:szCs w:val="24"/>
          <w:lang w:val="en-US" w:eastAsia="ru-RU"/>
        </w:rPr>
        <w:t>NaOH</w:t>
      </w:r>
      <w:proofErr w:type="spellEnd"/>
      <w:r w:rsidRPr="00C05A2F">
        <w:rPr>
          <w:rFonts w:ascii="Times New Roman" w:eastAsia="Times New Roman" w:hAnsi="Times New Roman" w:cs="Times New Roman"/>
          <w:color w:val="000000"/>
          <w:sz w:val="24"/>
          <w:szCs w:val="24"/>
          <w:lang w:eastAsia="ru-RU"/>
        </w:rPr>
        <w:t xml:space="preserve"> + </w:t>
      </w:r>
      <w:r w:rsidRPr="00C05A2F">
        <w:rPr>
          <w:rFonts w:ascii="Times New Roman" w:eastAsia="Times New Roman" w:hAnsi="Times New Roman" w:cs="Times New Roman"/>
          <w:color w:val="000000"/>
          <w:sz w:val="24"/>
          <w:szCs w:val="24"/>
          <w:lang w:val="en-US" w:eastAsia="ru-RU"/>
        </w:rPr>
        <w:t>H</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 </w:t>
      </w:r>
      <w:r w:rsidRPr="00C05A2F">
        <w:rPr>
          <w:rFonts w:ascii="Times New Roman" w:eastAsia="Times New Roman" w:hAnsi="Times New Roman" w:cs="Times New Roman"/>
          <w:color w:val="000000"/>
          <w:sz w:val="24"/>
          <w:szCs w:val="24"/>
          <w:lang w:val="en-US" w:eastAsia="ru-RU"/>
        </w:rPr>
        <w:t>Na</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H </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val="en-US" w:eastAsia="ru-RU"/>
        </w:rPr>
        <w:t>O</w:t>
      </w:r>
      <w:r w:rsidRPr="00C05A2F">
        <w:rPr>
          <w:rFonts w:ascii="Times New Roman" w:eastAsia="Times New Roman" w:hAnsi="Times New Roman" w:cs="Times New Roman"/>
          <w:color w:val="000000"/>
          <w:sz w:val="24"/>
          <w:szCs w:val="24"/>
          <w:lang w:eastAsia="ru-RU"/>
        </w:rPr>
        <w:t xml:space="preserve">                                                                   в) 2</w:t>
      </w:r>
      <w:r w:rsidRPr="00C05A2F">
        <w:rPr>
          <w:rFonts w:ascii="Times New Roman" w:eastAsia="Times New Roman" w:hAnsi="Times New Roman" w:cs="Times New Roman"/>
          <w:color w:val="000000"/>
          <w:sz w:val="24"/>
          <w:szCs w:val="24"/>
          <w:lang w:val="en-US" w:eastAsia="ru-RU"/>
        </w:rPr>
        <w:t>H</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+ 2</w:t>
      </w:r>
      <w:r w:rsidRPr="00C05A2F">
        <w:rPr>
          <w:rFonts w:ascii="Times New Roman" w:eastAsia="Times New Roman" w:hAnsi="Times New Roman" w:cs="Times New Roman"/>
          <w:color w:val="000000"/>
          <w:sz w:val="24"/>
          <w:szCs w:val="24"/>
          <w:lang w:val="en-US" w:eastAsia="ru-RU"/>
        </w:rPr>
        <w:t>OH</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2</w:t>
      </w:r>
      <w:r w:rsidRPr="00C05A2F">
        <w:rPr>
          <w:rFonts w:ascii="Times New Roman" w:eastAsia="Times New Roman" w:hAnsi="Times New Roman" w:cs="Times New Roman"/>
          <w:color w:val="000000"/>
          <w:sz w:val="24"/>
          <w:szCs w:val="24"/>
          <w:lang w:val="en-US" w:eastAsia="ru-RU"/>
        </w:rPr>
        <w:t>H</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val="en-US" w:eastAsia="ru-RU"/>
        </w:rPr>
        <w:t> O</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г) </w:t>
      </w:r>
      <w:r w:rsidRPr="00C05A2F">
        <w:rPr>
          <w:rFonts w:ascii="Times New Roman" w:eastAsia="Times New Roman" w:hAnsi="Times New Roman" w:cs="Times New Roman"/>
          <w:color w:val="000000"/>
          <w:sz w:val="24"/>
          <w:szCs w:val="24"/>
          <w:lang w:val="en-US" w:eastAsia="ru-RU"/>
        </w:rPr>
        <w:t>OH</w:t>
      </w:r>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val="en-US" w:eastAsia="ru-RU"/>
        </w:rPr>
        <w:t> </w:t>
      </w:r>
      <w:r w:rsidRPr="00C05A2F">
        <w:rPr>
          <w:rFonts w:ascii="Times New Roman" w:eastAsia="Times New Roman" w:hAnsi="Times New Roman" w:cs="Times New Roman"/>
          <w:color w:val="000000"/>
          <w:sz w:val="24"/>
          <w:szCs w:val="24"/>
          <w:lang w:eastAsia="ru-RU"/>
        </w:rPr>
        <w:t xml:space="preserve">+ </w:t>
      </w:r>
      <w:proofErr w:type="spellStart"/>
      <w:r w:rsidRPr="00C05A2F">
        <w:rPr>
          <w:rFonts w:ascii="Times New Roman" w:eastAsia="Times New Roman" w:hAnsi="Times New Roman" w:cs="Times New Roman"/>
          <w:color w:val="000000"/>
          <w:sz w:val="24"/>
          <w:szCs w:val="24"/>
          <w:lang w:val="en-US" w:eastAsia="ru-RU"/>
        </w:rPr>
        <w:t>HCl</w:t>
      </w:r>
      <w:proofErr w:type="spellEnd"/>
      <w:r w:rsidRPr="00C05A2F">
        <w:rPr>
          <w:rFonts w:ascii="Times New Roman" w:eastAsia="Times New Roman" w:hAnsi="Times New Roman" w:cs="Times New Roman"/>
          <w:color w:val="000000"/>
          <w:sz w:val="24"/>
          <w:szCs w:val="24"/>
          <w:lang w:eastAsia="ru-RU"/>
        </w:rPr>
        <w:t xml:space="preserve"> = </w:t>
      </w:r>
      <w:proofErr w:type="spellStart"/>
      <w:r w:rsidRPr="00C05A2F">
        <w:rPr>
          <w:rFonts w:ascii="Times New Roman" w:eastAsia="Times New Roman" w:hAnsi="Times New Roman" w:cs="Times New Roman"/>
          <w:color w:val="000000"/>
          <w:sz w:val="24"/>
          <w:szCs w:val="24"/>
          <w:lang w:val="en-US" w:eastAsia="ru-RU"/>
        </w:rPr>
        <w:t>Cl</w:t>
      </w:r>
      <w:proofErr w:type="spellEnd"/>
      <w:r w:rsidRPr="00C05A2F">
        <w:rPr>
          <w:rFonts w:ascii="Times New Roman" w:eastAsia="Times New Roman" w:hAnsi="Times New Roman" w:cs="Times New Roman"/>
          <w:color w:val="000000"/>
          <w:sz w:val="24"/>
          <w:szCs w:val="24"/>
          <w:vertAlign w:val="superscript"/>
          <w:lang w:eastAsia="ru-RU"/>
        </w:rPr>
        <w:t>-</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val="en-US" w:eastAsia="ru-RU"/>
        </w:rPr>
        <w:t>H</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val="en-US" w:eastAsia="ru-RU"/>
        </w:rPr>
        <w:t>O</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13. Количество вещества </w:t>
      </w:r>
      <w:r w:rsidRPr="00C05A2F">
        <w:rPr>
          <w:rFonts w:ascii="Times New Roman" w:eastAsia="Times New Roman" w:hAnsi="Times New Roman" w:cs="Times New Roman"/>
          <w:bCs/>
          <w:i/>
          <w:iCs/>
          <w:color w:val="000000"/>
          <w:sz w:val="24"/>
          <w:szCs w:val="24"/>
          <w:lang w:eastAsia="ru-RU"/>
        </w:rPr>
        <w:t>n</w:t>
      </w:r>
      <w:r w:rsidRPr="00C05A2F">
        <w:rPr>
          <w:rFonts w:ascii="Times New Roman" w:eastAsia="Times New Roman" w:hAnsi="Times New Roman" w:cs="Times New Roman"/>
          <w:bCs/>
          <w:color w:val="000000"/>
          <w:sz w:val="24"/>
          <w:szCs w:val="24"/>
          <w:lang w:eastAsia="ru-RU"/>
        </w:rPr>
        <w:t>,</w:t>
      </w:r>
      <w:r w:rsidRPr="00C05A2F">
        <w:rPr>
          <w:rFonts w:ascii="Times New Roman" w:eastAsia="Times New Roman" w:hAnsi="Times New Roman" w:cs="Times New Roman"/>
          <w:color w:val="000000"/>
          <w:sz w:val="24"/>
          <w:szCs w:val="24"/>
          <w:lang w:eastAsia="ru-RU"/>
        </w:rPr>
        <w:t> соответствующее  36 г воды H</w:t>
      </w:r>
      <w:r w:rsidRPr="00C05A2F">
        <w:rPr>
          <w:rFonts w:ascii="Times New Roman" w:eastAsia="Times New Roman" w:hAnsi="Times New Roman" w:cs="Times New Roman"/>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O:</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а)1 моль      б) 2 моль     в) 3 моль         г) 5 моль</w:t>
      </w:r>
    </w:p>
    <w:p w:rsidR="007F0FBA" w:rsidRPr="00C05A2F" w:rsidRDefault="007F0FBA" w:rsidP="002A195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Cs/>
          <w:color w:val="000000"/>
          <w:sz w:val="24"/>
          <w:szCs w:val="24"/>
          <w:lang w:eastAsia="ru-RU"/>
        </w:rPr>
        <w:t>Часть</w:t>
      </w:r>
      <w:proofErr w:type="gramStart"/>
      <w:r w:rsidRPr="00C05A2F">
        <w:rPr>
          <w:rFonts w:ascii="Times New Roman" w:eastAsia="Times New Roman" w:hAnsi="Times New Roman" w:cs="Times New Roman"/>
          <w:bCs/>
          <w:color w:val="000000"/>
          <w:sz w:val="24"/>
          <w:szCs w:val="24"/>
          <w:lang w:eastAsia="ru-RU"/>
        </w:rPr>
        <w:t xml:space="preserve"> В</w:t>
      </w:r>
      <w:proofErr w:type="gramEnd"/>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 Схема распределения электронов по слоям атома химического элемента – 2,8,7. Химическая формула высшего оксида этого элемента …</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2. Установите соответствие между </w:t>
      </w:r>
      <w:r w:rsidRPr="00C05A2F">
        <w:rPr>
          <w:rFonts w:ascii="Times New Roman" w:eastAsia="Times New Roman" w:hAnsi="Times New Roman" w:cs="Times New Roman"/>
          <w:bCs/>
          <w:color w:val="000000"/>
          <w:sz w:val="24"/>
          <w:szCs w:val="24"/>
          <w:lang w:eastAsia="ru-RU"/>
        </w:rPr>
        <w:t>формулой вещества</w:t>
      </w:r>
      <w:r w:rsidRPr="00C05A2F">
        <w:rPr>
          <w:rFonts w:ascii="Times New Roman" w:eastAsia="Times New Roman" w:hAnsi="Times New Roman" w:cs="Times New Roman"/>
          <w:color w:val="000000"/>
          <w:sz w:val="24"/>
          <w:szCs w:val="24"/>
          <w:lang w:eastAsia="ru-RU"/>
        </w:rPr>
        <w:t xml:space="preserve"> и его принадлежностью к определенному </w:t>
      </w:r>
      <w:r w:rsidRPr="00C05A2F">
        <w:rPr>
          <w:rFonts w:ascii="Times New Roman" w:eastAsia="Times New Roman" w:hAnsi="Times New Roman" w:cs="Times New Roman"/>
          <w:bCs/>
          <w:color w:val="000000"/>
          <w:sz w:val="24"/>
          <w:szCs w:val="24"/>
          <w:lang w:eastAsia="ru-RU"/>
        </w:rPr>
        <w:t>классу</w:t>
      </w:r>
      <w:r w:rsidRPr="00C05A2F">
        <w:rPr>
          <w:rFonts w:ascii="Times New Roman" w:eastAsia="Times New Roman" w:hAnsi="Times New Roman" w:cs="Times New Roman"/>
          <w:color w:val="000000"/>
          <w:sz w:val="24"/>
          <w:szCs w:val="24"/>
          <w:lang w:eastAsia="ru-RU"/>
        </w:rPr>
        <w:t> неорганических соединений.</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w:t>
      </w:r>
      <w:r w:rsidRPr="00C05A2F">
        <w:rPr>
          <w:rFonts w:ascii="Times New Roman" w:eastAsia="Times New Roman" w:hAnsi="Times New Roman" w:cs="Times New Roman"/>
          <w:bCs/>
          <w:color w:val="000000"/>
          <w:sz w:val="24"/>
          <w:szCs w:val="24"/>
          <w:lang w:eastAsia="ru-RU"/>
        </w:rPr>
        <w:t>Класс веществ:</w:t>
      </w:r>
      <w:r w:rsidRPr="00C05A2F">
        <w:rPr>
          <w:rFonts w:ascii="Times New Roman" w:eastAsia="Times New Roman" w:hAnsi="Times New Roman" w:cs="Times New Roman"/>
          <w:color w:val="000000"/>
          <w:sz w:val="24"/>
          <w:szCs w:val="24"/>
          <w:lang w:eastAsia="ru-RU"/>
        </w:rPr>
        <w:t>                                         </w:t>
      </w:r>
      <w:r w:rsidRPr="00C05A2F">
        <w:rPr>
          <w:rFonts w:ascii="Times New Roman" w:eastAsia="Times New Roman" w:hAnsi="Times New Roman" w:cs="Times New Roman"/>
          <w:bCs/>
          <w:color w:val="000000"/>
          <w:sz w:val="24"/>
          <w:szCs w:val="24"/>
          <w:lang w:eastAsia="ru-RU"/>
        </w:rPr>
        <w:t>Формула вещества:</w:t>
      </w:r>
    </w:p>
    <w:p w:rsidR="007F0FBA" w:rsidRPr="00C05A2F" w:rsidRDefault="007F0FBA" w:rsidP="00712E22">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1) оксиды                                                а) </w:t>
      </w:r>
      <w:proofErr w:type="spellStart"/>
      <w:r w:rsidRPr="00C05A2F">
        <w:rPr>
          <w:rFonts w:ascii="Times New Roman" w:eastAsia="Times New Roman" w:hAnsi="Times New Roman" w:cs="Times New Roman"/>
          <w:color w:val="000000"/>
          <w:sz w:val="24"/>
          <w:szCs w:val="24"/>
          <w:lang w:eastAsia="ru-RU"/>
        </w:rPr>
        <w:t>NaOH</w:t>
      </w:r>
      <w:proofErr w:type="spellEnd"/>
      <w:r w:rsidRPr="00C05A2F">
        <w:rPr>
          <w:rFonts w:ascii="Times New Roman" w:eastAsia="Times New Roman" w:hAnsi="Times New Roman" w:cs="Times New Roman"/>
          <w:color w:val="000000"/>
          <w:sz w:val="24"/>
          <w:szCs w:val="24"/>
          <w:lang w:eastAsia="ru-RU"/>
        </w:rPr>
        <w:t> </w:t>
      </w:r>
      <w:r w:rsidRPr="00C05A2F">
        <w:rPr>
          <w:rFonts w:ascii="Times New Roman" w:eastAsia="Times New Roman" w:hAnsi="Times New Roman" w:cs="Times New Roman"/>
          <w:color w:val="000000"/>
          <w:sz w:val="24"/>
          <w:szCs w:val="24"/>
          <w:vertAlign w:val="subscript"/>
          <w:lang w:eastAsia="ru-RU"/>
        </w:rPr>
        <w:t>                    </w:t>
      </w:r>
      <w:r w:rsidRPr="00C05A2F">
        <w:rPr>
          <w:rFonts w:ascii="Times New Roman" w:eastAsia="Times New Roman" w:hAnsi="Times New Roman" w:cs="Times New Roman"/>
          <w:color w:val="000000"/>
          <w:sz w:val="24"/>
          <w:szCs w:val="24"/>
          <w:lang w:eastAsia="ru-RU"/>
        </w:rPr>
        <w:t>г) NaNO</w:t>
      </w:r>
      <w:r w:rsidRPr="00C05A2F">
        <w:rPr>
          <w:rFonts w:ascii="Times New Roman" w:eastAsia="Times New Roman" w:hAnsi="Times New Roman" w:cs="Times New Roman"/>
          <w:color w:val="000000"/>
          <w:sz w:val="24"/>
          <w:szCs w:val="24"/>
          <w:vertAlign w:val="subscript"/>
          <w:lang w:eastAsia="ru-RU"/>
        </w:rPr>
        <w:t>3</w:t>
      </w:r>
    </w:p>
    <w:p w:rsidR="007F0FBA" w:rsidRPr="007E52FF" w:rsidRDefault="007F0FBA" w:rsidP="00712E22">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2) основания                                           б)</w:t>
      </w:r>
      <w:r w:rsidRPr="00C05A2F">
        <w:rPr>
          <w:rFonts w:ascii="Times New Roman" w:eastAsia="Times New Roman" w:hAnsi="Times New Roman" w:cs="Times New Roman"/>
          <w:color w:val="000000"/>
          <w:sz w:val="24"/>
          <w:szCs w:val="24"/>
          <w:vertAlign w:val="subscript"/>
          <w:lang w:eastAsia="ru-RU"/>
        </w:rPr>
        <w:t> </w:t>
      </w:r>
      <w:proofErr w:type="spellStart"/>
      <w:r w:rsidRPr="00C05A2F">
        <w:rPr>
          <w:rFonts w:ascii="Times New Roman" w:eastAsia="Times New Roman" w:hAnsi="Times New Roman" w:cs="Times New Roman"/>
          <w:color w:val="000000"/>
          <w:sz w:val="24"/>
          <w:szCs w:val="24"/>
          <w:lang w:eastAsia="ru-RU"/>
        </w:rPr>
        <w:t>HCl</w:t>
      </w:r>
      <w:proofErr w:type="spellEnd"/>
      <w:r w:rsidR="007E52FF">
        <w:rPr>
          <w:rFonts w:ascii="Times New Roman" w:eastAsia="Times New Roman" w:hAnsi="Times New Roman" w:cs="Times New Roman"/>
          <w:color w:val="000000"/>
          <w:sz w:val="24"/>
          <w:szCs w:val="24"/>
          <w:vertAlign w:val="subscript"/>
          <w:lang w:eastAsia="ru-RU"/>
        </w:rPr>
        <w:t>                           </w:t>
      </w:r>
      <w:r w:rsidRPr="00C05A2F">
        <w:rPr>
          <w:rFonts w:ascii="Times New Roman" w:eastAsia="Times New Roman" w:hAnsi="Times New Roman" w:cs="Times New Roman"/>
          <w:color w:val="000000"/>
          <w:sz w:val="24"/>
          <w:szCs w:val="24"/>
          <w:lang w:eastAsia="ru-RU"/>
        </w:rPr>
        <w:t>д)</w:t>
      </w:r>
      <w:r w:rsidRPr="00C05A2F">
        <w:rPr>
          <w:rFonts w:ascii="Times New Roman" w:eastAsia="Times New Roman" w:hAnsi="Times New Roman" w:cs="Times New Roman"/>
          <w:color w:val="000000"/>
          <w:sz w:val="24"/>
          <w:szCs w:val="24"/>
          <w:vertAlign w:val="subscript"/>
          <w:lang w:eastAsia="ru-RU"/>
        </w:rPr>
        <w:t>  </w:t>
      </w:r>
      <w:r w:rsidRPr="00C05A2F">
        <w:rPr>
          <w:rFonts w:ascii="Times New Roman" w:eastAsia="Times New Roman" w:hAnsi="Times New Roman" w:cs="Times New Roman"/>
          <w:color w:val="000000"/>
          <w:sz w:val="24"/>
          <w:szCs w:val="24"/>
          <w:lang w:eastAsia="ru-RU"/>
        </w:rPr>
        <w:t>H</w:t>
      </w:r>
      <w:r w:rsidRPr="00C05A2F">
        <w:rPr>
          <w:rFonts w:ascii="Times New Roman" w:eastAsia="Times New Roman" w:hAnsi="Times New Roman" w:cs="Times New Roman"/>
          <w:color w:val="000000"/>
          <w:sz w:val="24"/>
          <w:szCs w:val="24"/>
          <w:vertAlign w:val="subscript"/>
          <w:lang w:eastAsia="ru-RU"/>
        </w:rPr>
        <w:t>2</w:t>
      </w:r>
      <w:r w:rsidR="007E52FF">
        <w:rPr>
          <w:rFonts w:ascii="Times New Roman" w:eastAsia="Times New Roman" w:hAnsi="Times New Roman" w:cs="Times New Roman"/>
          <w:color w:val="000000"/>
          <w:sz w:val="24"/>
          <w:szCs w:val="24"/>
          <w:lang w:eastAsia="ru-RU"/>
        </w:rPr>
        <w:t>О</w:t>
      </w:r>
    </w:p>
    <w:p w:rsidR="007F0FBA" w:rsidRPr="00C05A2F" w:rsidRDefault="007F0FBA" w:rsidP="00712E22">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3) кислоты                                              </w:t>
      </w:r>
      <w:r w:rsidRPr="00C05A2F">
        <w:rPr>
          <w:rFonts w:ascii="Times New Roman" w:eastAsia="Times New Roman" w:hAnsi="Times New Roman" w:cs="Times New Roman"/>
          <w:color w:val="000000"/>
          <w:sz w:val="24"/>
          <w:szCs w:val="24"/>
          <w:vertAlign w:val="subscript"/>
          <w:lang w:eastAsia="ru-RU"/>
        </w:rPr>
        <w:t> </w:t>
      </w:r>
      <w:r w:rsidRPr="00C05A2F">
        <w:rPr>
          <w:rFonts w:ascii="Times New Roman" w:eastAsia="Times New Roman" w:hAnsi="Times New Roman" w:cs="Times New Roman"/>
          <w:color w:val="000000"/>
          <w:sz w:val="24"/>
          <w:szCs w:val="24"/>
          <w:lang w:eastAsia="ru-RU"/>
        </w:rPr>
        <w:t>в)</w:t>
      </w:r>
      <w:r w:rsidRPr="00C05A2F">
        <w:rPr>
          <w:rFonts w:ascii="Times New Roman" w:eastAsia="Times New Roman" w:hAnsi="Times New Roman" w:cs="Times New Roman"/>
          <w:color w:val="000000"/>
          <w:sz w:val="24"/>
          <w:szCs w:val="24"/>
          <w:vertAlign w:val="subscript"/>
          <w:lang w:eastAsia="ru-RU"/>
        </w:rPr>
        <w:t> </w:t>
      </w:r>
      <w:proofErr w:type="spellStart"/>
      <w:r w:rsidRPr="00C05A2F">
        <w:rPr>
          <w:rFonts w:ascii="Times New Roman" w:eastAsia="Times New Roman" w:hAnsi="Times New Roman" w:cs="Times New Roman"/>
          <w:color w:val="000000"/>
          <w:sz w:val="24"/>
          <w:szCs w:val="24"/>
          <w:lang w:eastAsia="ru-RU"/>
        </w:rPr>
        <w:t>CaO</w:t>
      </w:r>
      <w:proofErr w:type="spellEnd"/>
      <w:r w:rsidRPr="00C05A2F">
        <w:rPr>
          <w:rFonts w:ascii="Times New Roman" w:eastAsia="Times New Roman" w:hAnsi="Times New Roman" w:cs="Times New Roman"/>
          <w:color w:val="000000"/>
          <w:sz w:val="24"/>
          <w:szCs w:val="24"/>
          <w:vertAlign w:val="subscript"/>
          <w:lang w:eastAsia="ru-RU"/>
        </w:rPr>
        <w:t>   </w:t>
      </w:r>
      <w:r w:rsidRPr="00C05A2F">
        <w:rPr>
          <w:rFonts w:ascii="Times New Roman" w:eastAsia="Times New Roman" w:hAnsi="Times New Roman" w:cs="Times New Roman"/>
          <w:color w:val="000000"/>
          <w:sz w:val="24"/>
          <w:szCs w:val="24"/>
          <w:lang w:eastAsia="ru-RU"/>
        </w:rPr>
        <w:t>                </w:t>
      </w:r>
      <w:r w:rsidRPr="00C05A2F">
        <w:rPr>
          <w:rFonts w:ascii="Times New Roman" w:eastAsia="Times New Roman" w:hAnsi="Times New Roman" w:cs="Times New Roman"/>
          <w:color w:val="000000"/>
          <w:sz w:val="24"/>
          <w:szCs w:val="24"/>
          <w:vertAlign w:val="subscript"/>
          <w:lang w:eastAsia="ru-RU"/>
        </w:rPr>
        <w:t>                       </w:t>
      </w:r>
    </w:p>
    <w:p w:rsidR="007F0FBA" w:rsidRPr="00C05A2F" w:rsidRDefault="007F0FBA" w:rsidP="00712E22">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4) соли               </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3.  Массовая доля кислорода в азотной кислоте HNO</w:t>
      </w:r>
      <w:r w:rsidRPr="00C05A2F">
        <w:rPr>
          <w:rFonts w:ascii="Times New Roman" w:eastAsia="Times New Roman" w:hAnsi="Times New Roman" w:cs="Times New Roman"/>
          <w:color w:val="000000"/>
          <w:sz w:val="24"/>
          <w:szCs w:val="24"/>
          <w:vertAlign w:val="subscript"/>
          <w:lang w:eastAsia="ru-RU"/>
        </w:rPr>
        <w:t>3</w:t>
      </w:r>
      <w:r w:rsidRPr="00C05A2F">
        <w:rPr>
          <w:rFonts w:ascii="Times New Roman" w:eastAsia="Times New Roman" w:hAnsi="Times New Roman" w:cs="Times New Roman"/>
          <w:color w:val="000000"/>
          <w:sz w:val="24"/>
          <w:szCs w:val="24"/>
          <w:lang w:eastAsia="ru-RU"/>
        </w:rPr>
        <w:t> равна …%</w:t>
      </w:r>
    </w:p>
    <w:p w:rsidR="007F0FBA" w:rsidRPr="00C05A2F" w:rsidRDefault="007F0FBA" w:rsidP="002A1954">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sidRPr="00C05A2F">
        <w:rPr>
          <w:rFonts w:ascii="Times New Roman" w:eastAsia="Times New Roman" w:hAnsi="Times New Roman" w:cs="Times New Roman"/>
          <w:bCs/>
          <w:color w:val="000000"/>
          <w:sz w:val="24"/>
          <w:szCs w:val="24"/>
          <w:lang w:eastAsia="ru-RU"/>
        </w:rPr>
        <w:t>Часть</w:t>
      </w:r>
      <w:proofErr w:type="gramStart"/>
      <w:r w:rsidRPr="00C05A2F">
        <w:rPr>
          <w:rFonts w:ascii="Times New Roman" w:eastAsia="Times New Roman" w:hAnsi="Times New Roman" w:cs="Times New Roman"/>
          <w:bCs/>
          <w:color w:val="000000"/>
          <w:sz w:val="24"/>
          <w:szCs w:val="24"/>
          <w:lang w:eastAsia="ru-RU"/>
        </w:rPr>
        <w:t xml:space="preserve"> С</w:t>
      </w:r>
      <w:proofErr w:type="gramEnd"/>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1. Напишите уравнения практически осуществимых реакций. Укажите типы химических реакций. Запишите  реакцию ионного обмена в молекулярном и ионном виде. </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05A2F">
        <w:rPr>
          <w:rFonts w:ascii="Times New Roman" w:eastAsia="Times New Roman" w:hAnsi="Times New Roman" w:cs="Times New Roman"/>
          <w:color w:val="000000"/>
          <w:sz w:val="24"/>
          <w:szCs w:val="24"/>
          <w:lang w:val="en-US" w:eastAsia="ru-RU"/>
        </w:rPr>
        <w:t>1. Mg + O</w:t>
      </w:r>
      <w:r w:rsidRPr="00C05A2F">
        <w:rPr>
          <w:rFonts w:ascii="Times New Roman" w:eastAsia="Times New Roman" w:hAnsi="Times New Roman" w:cs="Times New Roman"/>
          <w:color w:val="000000"/>
          <w:sz w:val="24"/>
          <w:szCs w:val="24"/>
          <w:vertAlign w:val="subscript"/>
          <w:lang w:val="en-US" w:eastAsia="ru-RU"/>
        </w:rPr>
        <w:t>2</w:t>
      </w:r>
      <w:r w:rsidRPr="00C05A2F">
        <w:rPr>
          <w:rFonts w:ascii="Times New Roman" w:eastAsia="Times New Roman" w:hAnsi="Times New Roman" w:cs="Times New Roman"/>
          <w:color w:val="000000"/>
          <w:sz w:val="24"/>
          <w:szCs w:val="24"/>
          <w:lang w:val="en-US" w:eastAsia="ru-RU"/>
        </w:rPr>
        <w:t> =</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05A2F">
        <w:rPr>
          <w:rFonts w:ascii="Times New Roman" w:eastAsia="Times New Roman" w:hAnsi="Times New Roman" w:cs="Times New Roman"/>
          <w:color w:val="000000"/>
          <w:sz w:val="24"/>
          <w:szCs w:val="24"/>
          <w:lang w:val="en-US" w:eastAsia="ru-RU"/>
        </w:rPr>
        <w:t xml:space="preserve">2. </w:t>
      </w:r>
      <w:proofErr w:type="spellStart"/>
      <w:r w:rsidRPr="00C05A2F">
        <w:rPr>
          <w:rFonts w:ascii="Times New Roman" w:eastAsia="Times New Roman" w:hAnsi="Times New Roman" w:cs="Times New Roman"/>
          <w:color w:val="000000"/>
          <w:sz w:val="24"/>
          <w:szCs w:val="24"/>
          <w:lang w:val="en-US" w:eastAsia="ru-RU"/>
        </w:rPr>
        <w:t>MgO</w:t>
      </w:r>
      <w:proofErr w:type="spellEnd"/>
      <w:r w:rsidRPr="00C05A2F">
        <w:rPr>
          <w:rFonts w:ascii="Times New Roman" w:eastAsia="Times New Roman" w:hAnsi="Times New Roman" w:cs="Times New Roman"/>
          <w:color w:val="000000"/>
          <w:sz w:val="24"/>
          <w:szCs w:val="24"/>
          <w:lang w:val="en-US" w:eastAsia="ru-RU"/>
        </w:rPr>
        <w:t xml:space="preserve"> + H</w:t>
      </w:r>
      <w:r w:rsidRPr="00C05A2F">
        <w:rPr>
          <w:rFonts w:ascii="Times New Roman" w:eastAsia="Times New Roman" w:hAnsi="Times New Roman" w:cs="Times New Roman"/>
          <w:color w:val="000000"/>
          <w:sz w:val="24"/>
          <w:szCs w:val="24"/>
          <w:vertAlign w:val="subscript"/>
          <w:lang w:val="en-US" w:eastAsia="ru-RU"/>
        </w:rPr>
        <w:t>2</w:t>
      </w:r>
      <w:r w:rsidRPr="00C05A2F">
        <w:rPr>
          <w:rFonts w:ascii="Times New Roman" w:eastAsia="Times New Roman" w:hAnsi="Times New Roman" w:cs="Times New Roman"/>
          <w:color w:val="000000"/>
          <w:sz w:val="24"/>
          <w:szCs w:val="24"/>
          <w:lang w:val="en-US" w:eastAsia="ru-RU"/>
        </w:rPr>
        <w:t>SO</w:t>
      </w:r>
      <w:r w:rsidRPr="00C05A2F">
        <w:rPr>
          <w:rFonts w:ascii="Times New Roman" w:eastAsia="Times New Roman" w:hAnsi="Times New Roman" w:cs="Times New Roman"/>
          <w:color w:val="000000"/>
          <w:sz w:val="24"/>
          <w:szCs w:val="24"/>
          <w:vertAlign w:val="subscript"/>
          <w:lang w:val="en-US" w:eastAsia="ru-RU"/>
        </w:rPr>
        <w:t>4</w:t>
      </w:r>
      <w:r w:rsidRPr="00C05A2F">
        <w:rPr>
          <w:rFonts w:ascii="Times New Roman" w:eastAsia="Times New Roman" w:hAnsi="Times New Roman" w:cs="Times New Roman"/>
          <w:color w:val="000000"/>
          <w:sz w:val="24"/>
          <w:szCs w:val="24"/>
          <w:lang w:val="en-US" w:eastAsia="ru-RU"/>
        </w:rPr>
        <w:t> =</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05A2F">
        <w:rPr>
          <w:rFonts w:ascii="Times New Roman" w:eastAsia="Times New Roman" w:hAnsi="Times New Roman" w:cs="Times New Roman"/>
          <w:color w:val="000000"/>
          <w:sz w:val="24"/>
          <w:szCs w:val="24"/>
          <w:lang w:val="en-US" w:eastAsia="ru-RU"/>
        </w:rPr>
        <w:t>3. MgSO</w:t>
      </w:r>
      <w:r w:rsidRPr="00C05A2F">
        <w:rPr>
          <w:rFonts w:ascii="Times New Roman" w:eastAsia="Times New Roman" w:hAnsi="Times New Roman" w:cs="Times New Roman"/>
          <w:color w:val="000000"/>
          <w:sz w:val="24"/>
          <w:szCs w:val="24"/>
          <w:vertAlign w:val="subscript"/>
          <w:lang w:val="en-US" w:eastAsia="ru-RU"/>
        </w:rPr>
        <w:t>4</w:t>
      </w:r>
      <w:r w:rsidRPr="00C05A2F">
        <w:rPr>
          <w:rFonts w:ascii="Times New Roman" w:eastAsia="Times New Roman" w:hAnsi="Times New Roman" w:cs="Times New Roman"/>
          <w:color w:val="000000"/>
          <w:sz w:val="24"/>
          <w:szCs w:val="24"/>
          <w:lang w:val="en-US" w:eastAsia="ru-RU"/>
        </w:rPr>
        <w:t xml:space="preserve"> + </w:t>
      </w:r>
      <w:proofErr w:type="spellStart"/>
      <w:r w:rsidRPr="00C05A2F">
        <w:rPr>
          <w:rFonts w:ascii="Times New Roman" w:eastAsia="Times New Roman" w:hAnsi="Times New Roman" w:cs="Times New Roman"/>
          <w:color w:val="000000"/>
          <w:sz w:val="24"/>
          <w:szCs w:val="24"/>
          <w:lang w:val="en-US" w:eastAsia="ru-RU"/>
        </w:rPr>
        <w:t>NaOH</w:t>
      </w:r>
      <w:proofErr w:type="spellEnd"/>
      <w:r w:rsidRPr="00C05A2F">
        <w:rPr>
          <w:rFonts w:ascii="Times New Roman" w:eastAsia="Times New Roman" w:hAnsi="Times New Roman" w:cs="Times New Roman"/>
          <w:color w:val="000000"/>
          <w:sz w:val="24"/>
          <w:szCs w:val="24"/>
          <w:lang w:val="en-US" w:eastAsia="ru-RU"/>
        </w:rPr>
        <w:t xml:space="preserve"> =</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4. </w:t>
      </w:r>
      <w:proofErr w:type="spellStart"/>
      <w:r w:rsidRPr="00C05A2F">
        <w:rPr>
          <w:rFonts w:ascii="Times New Roman" w:eastAsia="Times New Roman" w:hAnsi="Times New Roman" w:cs="Times New Roman"/>
          <w:color w:val="000000"/>
          <w:sz w:val="24"/>
          <w:szCs w:val="24"/>
          <w:lang w:eastAsia="ru-RU"/>
        </w:rPr>
        <w:t>Cu</w:t>
      </w:r>
      <w:proofErr w:type="spellEnd"/>
      <w:r w:rsidRPr="00C05A2F">
        <w:rPr>
          <w:rFonts w:ascii="Times New Roman" w:eastAsia="Times New Roman" w:hAnsi="Times New Roman" w:cs="Times New Roman"/>
          <w:color w:val="000000"/>
          <w:sz w:val="24"/>
          <w:szCs w:val="24"/>
          <w:lang w:eastAsia="ru-RU"/>
        </w:rPr>
        <w:t xml:space="preserve"> + </w:t>
      </w:r>
      <w:proofErr w:type="spellStart"/>
      <w:r w:rsidRPr="00C05A2F">
        <w:rPr>
          <w:rFonts w:ascii="Times New Roman" w:eastAsia="Times New Roman" w:hAnsi="Times New Roman" w:cs="Times New Roman"/>
          <w:color w:val="000000"/>
          <w:sz w:val="24"/>
          <w:szCs w:val="24"/>
          <w:lang w:eastAsia="ru-RU"/>
        </w:rPr>
        <w:t>HCl</w:t>
      </w:r>
      <w:proofErr w:type="spellEnd"/>
      <w:r w:rsidRPr="00C05A2F">
        <w:rPr>
          <w:rFonts w:ascii="Times New Roman" w:eastAsia="Times New Roman" w:hAnsi="Times New Roman" w:cs="Times New Roman"/>
          <w:color w:val="000000"/>
          <w:sz w:val="24"/>
          <w:szCs w:val="24"/>
          <w:lang w:eastAsia="ru-RU"/>
        </w:rPr>
        <w:t xml:space="preserve"> =</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2. Определите </w:t>
      </w:r>
      <w:r w:rsidRPr="00C05A2F">
        <w:rPr>
          <w:rFonts w:ascii="Times New Roman" w:eastAsia="Times New Roman" w:hAnsi="Times New Roman" w:cs="Times New Roman"/>
          <w:bCs/>
          <w:color w:val="000000"/>
          <w:sz w:val="24"/>
          <w:szCs w:val="24"/>
          <w:lang w:eastAsia="ru-RU"/>
        </w:rPr>
        <w:t>массу</w:t>
      </w:r>
      <w:r w:rsidRPr="00C05A2F">
        <w:rPr>
          <w:rFonts w:ascii="Times New Roman" w:eastAsia="Times New Roman" w:hAnsi="Times New Roman" w:cs="Times New Roman"/>
          <w:color w:val="000000"/>
          <w:sz w:val="24"/>
          <w:szCs w:val="24"/>
          <w:lang w:eastAsia="ru-RU"/>
        </w:rPr>
        <w:t> карбоната кальция </w:t>
      </w:r>
      <w:r w:rsidRPr="00C05A2F">
        <w:rPr>
          <w:rFonts w:ascii="Times New Roman" w:eastAsia="Times New Roman" w:hAnsi="Times New Roman" w:cs="Times New Roman"/>
          <w:bCs/>
          <w:color w:val="000000"/>
          <w:sz w:val="24"/>
          <w:szCs w:val="24"/>
          <w:lang w:eastAsia="ru-RU"/>
        </w:rPr>
        <w:t>CaCO</w:t>
      </w:r>
      <w:r w:rsidRPr="00C05A2F">
        <w:rPr>
          <w:rFonts w:ascii="Times New Roman" w:eastAsia="Times New Roman" w:hAnsi="Times New Roman" w:cs="Times New Roman"/>
          <w:bCs/>
          <w:color w:val="000000"/>
          <w:sz w:val="24"/>
          <w:szCs w:val="24"/>
          <w:vertAlign w:val="subscript"/>
          <w:lang w:eastAsia="ru-RU"/>
        </w:rPr>
        <w:t>3</w:t>
      </w:r>
      <w:r w:rsidRPr="00C05A2F">
        <w:rPr>
          <w:rFonts w:ascii="Times New Roman" w:eastAsia="Times New Roman" w:hAnsi="Times New Roman" w:cs="Times New Roman"/>
          <w:color w:val="000000"/>
          <w:sz w:val="24"/>
          <w:szCs w:val="24"/>
          <w:lang w:eastAsia="ru-RU"/>
        </w:rPr>
        <w:t xml:space="preserve">, используя уравнение:  </w:t>
      </w:r>
      <w:r w:rsidRPr="00C05A2F">
        <w:rPr>
          <w:rFonts w:ascii="Times New Roman" w:eastAsia="Times New Roman" w:hAnsi="Times New Roman" w:cs="Times New Roman"/>
          <w:bCs/>
          <w:color w:val="000000"/>
          <w:sz w:val="24"/>
          <w:szCs w:val="24"/>
          <w:lang w:eastAsia="ru-RU"/>
        </w:rPr>
        <w:t>СаСО</w:t>
      </w:r>
      <w:r w:rsidRPr="00C05A2F">
        <w:rPr>
          <w:rFonts w:ascii="Times New Roman" w:eastAsia="Times New Roman" w:hAnsi="Times New Roman" w:cs="Times New Roman"/>
          <w:bCs/>
          <w:color w:val="000000"/>
          <w:sz w:val="24"/>
          <w:szCs w:val="24"/>
          <w:vertAlign w:val="subscript"/>
          <w:lang w:eastAsia="ru-RU"/>
        </w:rPr>
        <w:t>3</w:t>
      </w:r>
      <w:r w:rsidRPr="00C05A2F">
        <w:rPr>
          <w:rFonts w:ascii="Times New Roman" w:eastAsia="Times New Roman" w:hAnsi="Times New Roman" w:cs="Times New Roman"/>
          <w:bCs/>
          <w:color w:val="000000"/>
          <w:sz w:val="24"/>
          <w:szCs w:val="24"/>
          <w:lang w:eastAsia="ru-RU"/>
        </w:rPr>
        <w:t xml:space="preserve"> = </w:t>
      </w:r>
      <w:proofErr w:type="spellStart"/>
      <w:r w:rsidRPr="00C05A2F">
        <w:rPr>
          <w:rFonts w:ascii="Times New Roman" w:eastAsia="Times New Roman" w:hAnsi="Times New Roman" w:cs="Times New Roman"/>
          <w:bCs/>
          <w:color w:val="000000"/>
          <w:sz w:val="24"/>
          <w:szCs w:val="24"/>
          <w:lang w:eastAsia="ru-RU"/>
        </w:rPr>
        <w:t>СаО</w:t>
      </w:r>
      <w:proofErr w:type="spellEnd"/>
      <w:r w:rsidRPr="00C05A2F">
        <w:rPr>
          <w:rFonts w:ascii="Times New Roman" w:eastAsia="Times New Roman" w:hAnsi="Times New Roman" w:cs="Times New Roman"/>
          <w:bCs/>
          <w:color w:val="000000"/>
          <w:sz w:val="24"/>
          <w:szCs w:val="24"/>
          <w:lang w:eastAsia="ru-RU"/>
        </w:rPr>
        <w:t xml:space="preserve"> + СО</w:t>
      </w:r>
      <w:proofErr w:type="gramStart"/>
      <w:r w:rsidRPr="00C05A2F">
        <w:rPr>
          <w:rFonts w:ascii="Times New Roman" w:eastAsia="Times New Roman" w:hAnsi="Times New Roman" w:cs="Times New Roman"/>
          <w:bCs/>
          <w:color w:val="000000"/>
          <w:sz w:val="24"/>
          <w:szCs w:val="24"/>
          <w:vertAlign w:val="subscript"/>
          <w:lang w:eastAsia="ru-RU"/>
        </w:rPr>
        <w:t>2</w:t>
      </w:r>
      <w:proofErr w:type="gramEnd"/>
      <w:r w:rsidRPr="00C05A2F">
        <w:rPr>
          <w:rFonts w:ascii="Times New Roman" w:eastAsia="Times New Roman" w:hAnsi="Times New Roman" w:cs="Times New Roman"/>
          <w:color w:val="000000"/>
          <w:sz w:val="24"/>
          <w:szCs w:val="24"/>
          <w:lang w:eastAsia="ru-RU"/>
        </w:rPr>
        <w:t>, если при его термическом разложении выделяется </w:t>
      </w:r>
      <w:r w:rsidRPr="00C05A2F">
        <w:rPr>
          <w:rFonts w:ascii="Times New Roman" w:eastAsia="Times New Roman" w:hAnsi="Times New Roman" w:cs="Times New Roman"/>
          <w:bCs/>
          <w:color w:val="000000"/>
          <w:sz w:val="24"/>
          <w:szCs w:val="24"/>
          <w:lang w:eastAsia="ru-RU"/>
        </w:rPr>
        <w:t>45 литров углекислого газа СО</w:t>
      </w:r>
      <w:r w:rsidRPr="00C05A2F">
        <w:rPr>
          <w:rFonts w:ascii="Times New Roman" w:eastAsia="Times New Roman" w:hAnsi="Times New Roman" w:cs="Times New Roman"/>
          <w:bCs/>
          <w:color w:val="000000"/>
          <w:sz w:val="24"/>
          <w:szCs w:val="24"/>
          <w:vertAlign w:val="subscript"/>
          <w:lang w:eastAsia="ru-RU"/>
        </w:rPr>
        <w:t>2</w:t>
      </w:r>
      <w:r w:rsidRPr="00C05A2F">
        <w:rPr>
          <w:rFonts w:ascii="Times New Roman" w:eastAsia="Times New Roman" w:hAnsi="Times New Roman" w:cs="Times New Roman"/>
          <w:color w:val="000000"/>
          <w:sz w:val="24"/>
          <w:szCs w:val="24"/>
          <w:lang w:eastAsia="ru-RU"/>
        </w:rPr>
        <w:t>.</w:t>
      </w:r>
    </w:p>
    <w:p w:rsidR="007F0FBA" w:rsidRPr="00C05A2F" w:rsidRDefault="007F0FBA" w:rsidP="00712E22">
      <w:pPr>
        <w:shd w:val="clear" w:color="auto" w:fill="FFFFFF"/>
        <w:spacing w:after="0" w:line="240" w:lineRule="auto"/>
        <w:rPr>
          <w:rFonts w:ascii="Times New Roman" w:eastAsia="Times New Roman" w:hAnsi="Times New Roman" w:cs="Times New Roman"/>
          <w:color w:val="000000"/>
          <w:sz w:val="24"/>
          <w:szCs w:val="24"/>
          <w:lang w:eastAsia="ru-RU"/>
        </w:rPr>
      </w:pPr>
    </w:p>
    <w:p w:rsidR="003001F3" w:rsidRPr="00C05A2F" w:rsidRDefault="00D24A00" w:rsidP="00D24A0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Итоговая контрольная работа № 5  </w:t>
      </w:r>
      <w:r w:rsidR="003001F3" w:rsidRPr="00C05A2F">
        <w:rPr>
          <w:rFonts w:ascii="Times New Roman" w:hAnsi="Times New Roman" w:cs="Times New Roman"/>
          <w:b/>
          <w:sz w:val="24"/>
          <w:szCs w:val="24"/>
        </w:rPr>
        <w:t>«Вещества и их соединения»</w:t>
      </w:r>
    </w:p>
    <w:p w:rsidR="002A1954" w:rsidRDefault="002A1954" w:rsidP="002A1954">
      <w:pPr>
        <w:spacing w:line="240" w:lineRule="auto"/>
        <w:jc w:val="center"/>
        <w:rPr>
          <w:rFonts w:ascii="Times New Roman" w:hAnsi="Times New Roman" w:cs="Times New Roman"/>
          <w:sz w:val="24"/>
          <w:szCs w:val="24"/>
        </w:rPr>
      </w:pPr>
      <w:r>
        <w:rPr>
          <w:rFonts w:ascii="Times New Roman" w:hAnsi="Times New Roman" w:cs="Times New Roman"/>
          <w:sz w:val="24"/>
          <w:szCs w:val="24"/>
        </w:rPr>
        <w:t>Вариант 1</w:t>
      </w:r>
    </w:p>
    <w:p w:rsidR="003001F3" w:rsidRPr="002A1954" w:rsidRDefault="002A1954" w:rsidP="002A1954">
      <w:pPr>
        <w:spacing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3001F3" w:rsidRPr="002A1954">
        <w:rPr>
          <w:rFonts w:ascii="Times New Roman" w:hAnsi="Times New Roman" w:cs="Times New Roman"/>
          <w:sz w:val="24"/>
          <w:szCs w:val="24"/>
        </w:rPr>
        <w:t xml:space="preserve">Завершить уравнения химических реакций: </w:t>
      </w:r>
    </w:p>
    <w:p w:rsidR="003001F3" w:rsidRPr="002A1954" w:rsidRDefault="003001F3" w:rsidP="002A1954">
      <w:pPr>
        <w:spacing w:line="240" w:lineRule="auto"/>
        <w:rPr>
          <w:rFonts w:ascii="Times New Roman" w:hAnsi="Times New Roman" w:cs="Times New Roman"/>
          <w:sz w:val="24"/>
          <w:szCs w:val="24"/>
        </w:rPr>
      </w:pPr>
      <w:r w:rsidRPr="002A1954">
        <w:rPr>
          <w:rFonts w:ascii="Times New Roman" w:hAnsi="Times New Roman" w:cs="Times New Roman"/>
          <w:sz w:val="24"/>
          <w:szCs w:val="24"/>
          <w:lang w:val="en-US"/>
        </w:rPr>
        <w:t>CaO</w:t>
      </w:r>
      <w:r w:rsidRPr="00C76C16">
        <w:rPr>
          <w:rFonts w:ascii="Times New Roman" w:hAnsi="Times New Roman" w:cs="Times New Roman"/>
          <w:sz w:val="24"/>
          <w:szCs w:val="24"/>
          <w:lang w:val="en-US"/>
        </w:rPr>
        <w:t>+</w:t>
      </w:r>
      <w:r w:rsidRPr="002A1954">
        <w:rPr>
          <w:rFonts w:ascii="Times New Roman" w:hAnsi="Times New Roman" w:cs="Times New Roman"/>
          <w:sz w:val="24"/>
          <w:szCs w:val="24"/>
          <w:lang w:val="en-US"/>
        </w:rPr>
        <w:t>HNO</w:t>
      </w:r>
      <w:r w:rsidRPr="00C76C16">
        <w:rPr>
          <w:rFonts w:ascii="Times New Roman" w:hAnsi="Times New Roman" w:cs="Times New Roman"/>
          <w:sz w:val="24"/>
          <w:szCs w:val="24"/>
          <w:vertAlign w:val="subscript"/>
          <w:lang w:val="en-US"/>
        </w:rPr>
        <w:t>3</w:t>
      </w:r>
      <w:r w:rsidRPr="00C76C16">
        <w:rPr>
          <w:rFonts w:ascii="Times New Roman" w:hAnsi="Times New Roman" w:cs="Times New Roman"/>
          <w:sz w:val="24"/>
          <w:szCs w:val="24"/>
          <w:lang w:val="en-US"/>
        </w:rPr>
        <w:t>—</w:t>
      </w:r>
      <w:r w:rsidR="002A1954" w:rsidRPr="00C76C16">
        <w:rPr>
          <w:rFonts w:ascii="Times New Roman" w:hAnsi="Times New Roman" w:cs="Times New Roman"/>
          <w:sz w:val="24"/>
          <w:szCs w:val="24"/>
          <w:lang w:val="en-US"/>
        </w:rPr>
        <w:t xml:space="preserve">                                                                                                                              </w:t>
      </w:r>
      <w:r w:rsidRPr="002A1954">
        <w:rPr>
          <w:rFonts w:ascii="Times New Roman" w:hAnsi="Times New Roman" w:cs="Times New Roman"/>
          <w:sz w:val="24"/>
          <w:szCs w:val="24"/>
          <w:lang w:val="en-US"/>
        </w:rPr>
        <w:t>Fe</w:t>
      </w:r>
      <w:r w:rsidRPr="00C76C16">
        <w:rPr>
          <w:rFonts w:ascii="Times New Roman" w:hAnsi="Times New Roman" w:cs="Times New Roman"/>
          <w:sz w:val="24"/>
          <w:szCs w:val="24"/>
          <w:lang w:val="en-US"/>
        </w:rPr>
        <w:t>(</w:t>
      </w:r>
      <w:r w:rsidRPr="002A1954">
        <w:rPr>
          <w:rFonts w:ascii="Times New Roman" w:hAnsi="Times New Roman" w:cs="Times New Roman"/>
          <w:sz w:val="24"/>
          <w:szCs w:val="24"/>
          <w:lang w:val="en-US"/>
        </w:rPr>
        <w:t>OH</w:t>
      </w:r>
      <w:r w:rsidRPr="00C76C16">
        <w:rPr>
          <w:rFonts w:ascii="Times New Roman" w:hAnsi="Times New Roman" w:cs="Times New Roman"/>
          <w:sz w:val="24"/>
          <w:szCs w:val="24"/>
          <w:lang w:val="en-US"/>
        </w:rPr>
        <w:t>)</w:t>
      </w:r>
      <w:r w:rsidRPr="00C76C16">
        <w:rPr>
          <w:rFonts w:ascii="Times New Roman" w:hAnsi="Times New Roman" w:cs="Times New Roman"/>
          <w:sz w:val="24"/>
          <w:szCs w:val="24"/>
          <w:vertAlign w:val="subscript"/>
          <w:lang w:val="en-US"/>
        </w:rPr>
        <w:t>3</w:t>
      </w:r>
      <w:r w:rsidRPr="00C76C16">
        <w:rPr>
          <w:rFonts w:ascii="Times New Roman" w:hAnsi="Times New Roman" w:cs="Times New Roman"/>
          <w:sz w:val="24"/>
          <w:szCs w:val="24"/>
          <w:lang w:val="en-US"/>
        </w:rPr>
        <w:t>—</w:t>
      </w:r>
      <w:r w:rsidR="002A1954" w:rsidRPr="00C76C16">
        <w:rPr>
          <w:rFonts w:ascii="Times New Roman" w:hAnsi="Times New Roman" w:cs="Times New Roman"/>
          <w:sz w:val="24"/>
          <w:szCs w:val="24"/>
          <w:lang w:val="en-US"/>
        </w:rPr>
        <w:t xml:space="preserve">                                                                                                                                           </w:t>
      </w:r>
      <w:r w:rsidRPr="002A1954">
        <w:rPr>
          <w:rFonts w:ascii="Times New Roman" w:hAnsi="Times New Roman" w:cs="Times New Roman"/>
          <w:sz w:val="24"/>
          <w:szCs w:val="24"/>
          <w:lang w:val="en-US"/>
        </w:rPr>
        <w:t>BaCI</w:t>
      </w:r>
      <w:r w:rsidRPr="00C76C16">
        <w:rPr>
          <w:rFonts w:ascii="Times New Roman" w:hAnsi="Times New Roman" w:cs="Times New Roman"/>
          <w:sz w:val="24"/>
          <w:szCs w:val="24"/>
          <w:vertAlign w:val="subscript"/>
          <w:lang w:val="en-US"/>
        </w:rPr>
        <w:t>2</w:t>
      </w:r>
      <w:r w:rsidRPr="00C76C16">
        <w:rPr>
          <w:rFonts w:ascii="Times New Roman" w:hAnsi="Times New Roman" w:cs="Times New Roman"/>
          <w:sz w:val="24"/>
          <w:szCs w:val="24"/>
          <w:lang w:val="en-US"/>
        </w:rPr>
        <w:t xml:space="preserve"> + </w:t>
      </w:r>
      <w:r w:rsidRPr="002A1954">
        <w:rPr>
          <w:rFonts w:ascii="Times New Roman" w:hAnsi="Times New Roman" w:cs="Times New Roman"/>
          <w:sz w:val="24"/>
          <w:szCs w:val="24"/>
          <w:lang w:val="en-US"/>
        </w:rPr>
        <w:t>Na</w:t>
      </w:r>
      <w:r w:rsidRPr="00C76C16">
        <w:rPr>
          <w:rFonts w:ascii="Times New Roman" w:hAnsi="Times New Roman" w:cs="Times New Roman"/>
          <w:sz w:val="24"/>
          <w:szCs w:val="24"/>
          <w:vertAlign w:val="subscript"/>
          <w:lang w:val="en-US"/>
        </w:rPr>
        <w:t>2</w:t>
      </w:r>
      <w:r w:rsidRPr="002A1954">
        <w:rPr>
          <w:rFonts w:ascii="Times New Roman" w:hAnsi="Times New Roman" w:cs="Times New Roman"/>
          <w:sz w:val="24"/>
          <w:szCs w:val="24"/>
          <w:lang w:val="en-US"/>
        </w:rPr>
        <w:t>SO</w:t>
      </w:r>
      <w:r w:rsidRPr="00C76C16">
        <w:rPr>
          <w:rFonts w:ascii="Times New Roman" w:hAnsi="Times New Roman" w:cs="Times New Roman"/>
          <w:sz w:val="24"/>
          <w:szCs w:val="24"/>
          <w:vertAlign w:val="subscript"/>
          <w:lang w:val="en-US"/>
        </w:rPr>
        <w:t>4</w:t>
      </w:r>
      <w:r w:rsidRPr="00C76C16">
        <w:rPr>
          <w:rFonts w:ascii="Times New Roman" w:hAnsi="Times New Roman" w:cs="Times New Roman"/>
          <w:sz w:val="24"/>
          <w:szCs w:val="24"/>
          <w:lang w:val="en-US"/>
        </w:rPr>
        <w:t>—</w:t>
      </w:r>
      <w:r w:rsidR="002A1954" w:rsidRPr="00C76C16">
        <w:rPr>
          <w:rFonts w:ascii="Times New Roman" w:hAnsi="Times New Roman" w:cs="Times New Roman"/>
          <w:sz w:val="24"/>
          <w:szCs w:val="24"/>
          <w:lang w:val="en-US"/>
        </w:rPr>
        <w:t xml:space="preserve">                                                                                                                          </w:t>
      </w:r>
      <w:r w:rsidRPr="002A1954">
        <w:rPr>
          <w:rFonts w:ascii="Times New Roman" w:hAnsi="Times New Roman" w:cs="Times New Roman"/>
          <w:sz w:val="24"/>
          <w:szCs w:val="24"/>
          <w:lang w:val="en-US"/>
        </w:rPr>
        <w:t>H</w:t>
      </w:r>
      <w:r w:rsidRPr="00C76C16">
        <w:rPr>
          <w:rFonts w:ascii="Times New Roman" w:hAnsi="Times New Roman" w:cs="Times New Roman"/>
          <w:sz w:val="24"/>
          <w:szCs w:val="24"/>
          <w:vertAlign w:val="subscript"/>
          <w:lang w:val="en-US"/>
        </w:rPr>
        <w:t>2</w:t>
      </w:r>
      <w:r w:rsidRPr="002A1954">
        <w:rPr>
          <w:rFonts w:ascii="Times New Roman" w:hAnsi="Times New Roman" w:cs="Times New Roman"/>
          <w:sz w:val="24"/>
          <w:szCs w:val="24"/>
          <w:lang w:val="en-US"/>
        </w:rPr>
        <w:t>SiO</w:t>
      </w:r>
      <w:r w:rsidRPr="00C76C16">
        <w:rPr>
          <w:rFonts w:ascii="Times New Roman" w:hAnsi="Times New Roman" w:cs="Times New Roman"/>
          <w:sz w:val="24"/>
          <w:szCs w:val="24"/>
          <w:vertAlign w:val="subscript"/>
          <w:lang w:val="en-US"/>
        </w:rPr>
        <w:t>3</w:t>
      </w:r>
      <w:r w:rsidRPr="00C76C16">
        <w:rPr>
          <w:rFonts w:ascii="Times New Roman" w:hAnsi="Times New Roman" w:cs="Times New Roman"/>
          <w:sz w:val="24"/>
          <w:szCs w:val="24"/>
          <w:lang w:val="en-US"/>
        </w:rPr>
        <w:t>—</w:t>
      </w:r>
      <w:r w:rsidR="002A1954" w:rsidRPr="00C76C16">
        <w:rPr>
          <w:rFonts w:ascii="Times New Roman" w:hAnsi="Times New Roman" w:cs="Times New Roman"/>
          <w:sz w:val="24"/>
          <w:szCs w:val="24"/>
          <w:lang w:val="en-US"/>
        </w:rPr>
        <w:t xml:space="preserve">                                                                                                                                          </w:t>
      </w:r>
      <w:r w:rsidRPr="002A1954">
        <w:rPr>
          <w:rFonts w:ascii="Times New Roman" w:hAnsi="Times New Roman" w:cs="Times New Roman"/>
          <w:sz w:val="24"/>
          <w:szCs w:val="24"/>
          <w:lang w:val="en-US"/>
        </w:rPr>
        <w:t>Zn</w:t>
      </w:r>
      <w:r w:rsidRPr="00C76C16">
        <w:rPr>
          <w:rFonts w:ascii="Times New Roman" w:hAnsi="Times New Roman" w:cs="Times New Roman"/>
          <w:sz w:val="24"/>
          <w:szCs w:val="24"/>
          <w:lang w:val="en-US"/>
        </w:rPr>
        <w:t>(</w:t>
      </w:r>
      <w:r w:rsidRPr="002A1954">
        <w:rPr>
          <w:rFonts w:ascii="Times New Roman" w:hAnsi="Times New Roman" w:cs="Times New Roman"/>
          <w:sz w:val="24"/>
          <w:szCs w:val="24"/>
          <w:lang w:val="en-US"/>
        </w:rPr>
        <w:t>OH</w:t>
      </w:r>
      <w:r w:rsidRPr="00C76C16">
        <w:rPr>
          <w:rFonts w:ascii="Times New Roman" w:hAnsi="Times New Roman" w:cs="Times New Roman"/>
          <w:sz w:val="24"/>
          <w:szCs w:val="24"/>
          <w:lang w:val="en-US"/>
        </w:rPr>
        <w:t>)</w:t>
      </w:r>
      <w:r w:rsidRPr="00C76C16">
        <w:rPr>
          <w:rFonts w:ascii="Times New Roman" w:hAnsi="Times New Roman" w:cs="Times New Roman"/>
          <w:sz w:val="24"/>
          <w:szCs w:val="24"/>
          <w:vertAlign w:val="subscript"/>
          <w:lang w:val="en-US"/>
        </w:rPr>
        <w:t>2</w:t>
      </w:r>
      <w:r w:rsidRPr="00C76C16">
        <w:rPr>
          <w:rFonts w:ascii="Times New Roman" w:hAnsi="Times New Roman" w:cs="Times New Roman"/>
          <w:sz w:val="24"/>
          <w:szCs w:val="24"/>
          <w:lang w:val="en-US"/>
        </w:rPr>
        <w:t>—</w:t>
      </w:r>
      <w:r w:rsidR="002A1954" w:rsidRPr="00C76C16">
        <w:rPr>
          <w:rFonts w:ascii="Times New Roman" w:hAnsi="Times New Roman" w:cs="Times New Roman"/>
          <w:sz w:val="24"/>
          <w:szCs w:val="24"/>
          <w:lang w:val="en-US"/>
        </w:rPr>
        <w:t xml:space="preserve">                                                                                                                                       </w:t>
      </w:r>
      <w:r w:rsidRPr="002A1954">
        <w:rPr>
          <w:rFonts w:ascii="Times New Roman" w:hAnsi="Times New Roman" w:cs="Times New Roman"/>
          <w:sz w:val="24"/>
          <w:szCs w:val="24"/>
          <w:lang w:val="en-US"/>
        </w:rPr>
        <w:t>Mg</w:t>
      </w:r>
      <w:r w:rsidRPr="00C76C16">
        <w:rPr>
          <w:rFonts w:ascii="Times New Roman" w:hAnsi="Times New Roman" w:cs="Times New Roman"/>
          <w:sz w:val="24"/>
          <w:szCs w:val="24"/>
          <w:lang w:val="en-US"/>
        </w:rPr>
        <w:t>(</w:t>
      </w:r>
      <w:r w:rsidRPr="002A1954">
        <w:rPr>
          <w:rFonts w:ascii="Times New Roman" w:hAnsi="Times New Roman" w:cs="Times New Roman"/>
          <w:sz w:val="24"/>
          <w:szCs w:val="24"/>
          <w:lang w:val="en-US"/>
        </w:rPr>
        <w:t>NO</w:t>
      </w:r>
      <w:r w:rsidRPr="00C76C16">
        <w:rPr>
          <w:rFonts w:ascii="Times New Roman" w:hAnsi="Times New Roman" w:cs="Times New Roman"/>
          <w:sz w:val="24"/>
          <w:szCs w:val="24"/>
          <w:vertAlign w:val="subscript"/>
          <w:lang w:val="en-US"/>
        </w:rPr>
        <w:t>3</w:t>
      </w:r>
      <w:r w:rsidRPr="00C76C16">
        <w:rPr>
          <w:rFonts w:ascii="Times New Roman" w:hAnsi="Times New Roman" w:cs="Times New Roman"/>
          <w:sz w:val="24"/>
          <w:szCs w:val="24"/>
          <w:lang w:val="en-US"/>
        </w:rPr>
        <w:t>)</w:t>
      </w:r>
      <w:r w:rsidRPr="00C76C16">
        <w:rPr>
          <w:rFonts w:ascii="Times New Roman" w:hAnsi="Times New Roman" w:cs="Times New Roman"/>
          <w:sz w:val="24"/>
          <w:szCs w:val="24"/>
          <w:vertAlign w:val="subscript"/>
          <w:lang w:val="en-US"/>
        </w:rPr>
        <w:t>2</w:t>
      </w:r>
      <w:r w:rsidRPr="00C76C16">
        <w:rPr>
          <w:rFonts w:ascii="Times New Roman" w:hAnsi="Times New Roman" w:cs="Times New Roman"/>
          <w:sz w:val="24"/>
          <w:szCs w:val="24"/>
          <w:lang w:val="en-US"/>
        </w:rPr>
        <w:t xml:space="preserve"> + </w:t>
      </w:r>
      <w:r w:rsidRPr="002A1954">
        <w:rPr>
          <w:rFonts w:ascii="Times New Roman" w:hAnsi="Times New Roman" w:cs="Times New Roman"/>
          <w:sz w:val="24"/>
          <w:szCs w:val="24"/>
          <w:lang w:val="en-US"/>
        </w:rPr>
        <w:t>KOH</w:t>
      </w:r>
      <w:r w:rsidRPr="00C76C16">
        <w:rPr>
          <w:rFonts w:ascii="Times New Roman" w:hAnsi="Times New Roman" w:cs="Times New Roman"/>
          <w:sz w:val="24"/>
          <w:szCs w:val="24"/>
          <w:lang w:val="en-US"/>
        </w:rPr>
        <w:t>--</w:t>
      </w:r>
      <w:r w:rsidR="002A1954" w:rsidRPr="00C76C16">
        <w:rPr>
          <w:rFonts w:ascii="Times New Roman" w:hAnsi="Times New Roman" w:cs="Times New Roman"/>
          <w:sz w:val="24"/>
          <w:szCs w:val="24"/>
          <w:lang w:val="en-US"/>
        </w:rPr>
        <w:t xml:space="preserve">                                                                                                                               2. </w:t>
      </w:r>
      <w:r w:rsidRPr="002A1954">
        <w:rPr>
          <w:rFonts w:ascii="Times New Roman" w:hAnsi="Times New Roman" w:cs="Times New Roman"/>
          <w:sz w:val="24"/>
          <w:szCs w:val="24"/>
        </w:rPr>
        <w:t>Осуществить</w:t>
      </w:r>
      <w:r w:rsidRPr="00C76C16">
        <w:rPr>
          <w:rFonts w:ascii="Times New Roman" w:hAnsi="Times New Roman" w:cs="Times New Roman"/>
          <w:sz w:val="24"/>
          <w:szCs w:val="24"/>
          <w:lang w:val="en-US"/>
        </w:rPr>
        <w:t xml:space="preserve"> </w:t>
      </w:r>
      <w:r w:rsidRPr="002A1954">
        <w:rPr>
          <w:rFonts w:ascii="Times New Roman" w:hAnsi="Times New Roman" w:cs="Times New Roman"/>
          <w:sz w:val="24"/>
          <w:szCs w:val="24"/>
        </w:rPr>
        <w:t>превращения</w:t>
      </w:r>
      <w:r w:rsidRPr="00C76C16">
        <w:rPr>
          <w:rFonts w:ascii="Times New Roman" w:hAnsi="Times New Roman" w:cs="Times New Roman"/>
          <w:sz w:val="24"/>
          <w:szCs w:val="24"/>
          <w:lang w:val="en-US"/>
        </w:rPr>
        <w:t xml:space="preserve">: </w:t>
      </w:r>
      <w:r w:rsidR="007E52FF" w:rsidRPr="00C76C16">
        <w:rPr>
          <w:rFonts w:ascii="Times New Roman" w:hAnsi="Times New Roman" w:cs="Times New Roman"/>
          <w:sz w:val="24"/>
          <w:szCs w:val="24"/>
          <w:lang w:val="en-US"/>
        </w:rPr>
        <w:t xml:space="preserve">                                                                                                                </w:t>
      </w:r>
      <w:r w:rsidRPr="002A1954">
        <w:rPr>
          <w:rFonts w:ascii="Times New Roman" w:hAnsi="Times New Roman" w:cs="Times New Roman"/>
          <w:sz w:val="24"/>
          <w:szCs w:val="24"/>
          <w:lang w:val="en-US"/>
        </w:rPr>
        <w:lastRenderedPageBreak/>
        <w:t>P</w:t>
      </w:r>
      <w:r w:rsidRPr="00C76C16">
        <w:rPr>
          <w:rFonts w:ascii="Times New Roman" w:hAnsi="Times New Roman" w:cs="Times New Roman"/>
          <w:sz w:val="24"/>
          <w:szCs w:val="24"/>
          <w:lang w:val="en-US"/>
        </w:rPr>
        <w:t>—</w:t>
      </w:r>
      <w:r w:rsidRPr="002A1954">
        <w:rPr>
          <w:rFonts w:ascii="Times New Roman" w:hAnsi="Times New Roman" w:cs="Times New Roman"/>
          <w:sz w:val="24"/>
          <w:szCs w:val="24"/>
          <w:lang w:val="en-US"/>
        </w:rPr>
        <w:t>P</w:t>
      </w:r>
      <w:r w:rsidRPr="00C76C16">
        <w:rPr>
          <w:rFonts w:ascii="Times New Roman" w:hAnsi="Times New Roman" w:cs="Times New Roman"/>
          <w:sz w:val="24"/>
          <w:szCs w:val="24"/>
          <w:vertAlign w:val="subscript"/>
          <w:lang w:val="en-US"/>
        </w:rPr>
        <w:t>2</w:t>
      </w:r>
      <w:r w:rsidRPr="002A1954">
        <w:rPr>
          <w:rFonts w:ascii="Times New Roman" w:hAnsi="Times New Roman" w:cs="Times New Roman"/>
          <w:sz w:val="24"/>
          <w:szCs w:val="24"/>
          <w:lang w:val="en-US"/>
        </w:rPr>
        <w:t>O</w:t>
      </w:r>
      <w:r w:rsidRPr="00C76C16">
        <w:rPr>
          <w:rFonts w:ascii="Times New Roman" w:hAnsi="Times New Roman" w:cs="Times New Roman"/>
          <w:sz w:val="24"/>
          <w:szCs w:val="24"/>
          <w:vertAlign w:val="subscript"/>
          <w:lang w:val="en-US"/>
        </w:rPr>
        <w:t>5</w:t>
      </w:r>
      <w:r w:rsidRPr="00C76C16">
        <w:rPr>
          <w:rFonts w:ascii="Times New Roman" w:hAnsi="Times New Roman" w:cs="Times New Roman"/>
          <w:sz w:val="24"/>
          <w:szCs w:val="24"/>
          <w:lang w:val="en-US"/>
        </w:rPr>
        <w:t>--</w:t>
      </w:r>
      <w:r w:rsidRPr="002A1954">
        <w:rPr>
          <w:rFonts w:ascii="Times New Roman" w:hAnsi="Times New Roman" w:cs="Times New Roman"/>
          <w:sz w:val="24"/>
          <w:szCs w:val="24"/>
          <w:lang w:val="en-US"/>
        </w:rPr>
        <w:t>H</w:t>
      </w:r>
      <w:r w:rsidRPr="00C76C16">
        <w:rPr>
          <w:rFonts w:ascii="Times New Roman" w:hAnsi="Times New Roman" w:cs="Times New Roman"/>
          <w:sz w:val="24"/>
          <w:szCs w:val="24"/>
          <w:vertAlign w:val="subscript"/>
          <w:lang w:val="en-US"/>
        </w:rPr>
        <w:t>3</w:t>
      </w:r>
      <w:r w:rsidRPr="002A1954">
        <w:rPr>
          <w:rFonts w:ascii="Times New Roman" w:hAnsi="Times New Roman" w:cs="Times New Roman"/>
          <w:sz w:val="24"/>
          <w:szCs w:val="24"/>
          <w:lang w:val="en-US"/>
        </w:rPr>
        <w:t>PO</w:t>
      </w:r>
      <w:r w:rsidRPr="00C76C16">
        <w:rPr>
          <w:rFonts w:ascii="Times New Roman" w:hAnsi="Times New Roman" w:cs="Times New Roman"/>
          <w:sz w:val="24"/>
          <w:szCs w:val="24"/>
          <w:vertAlign w:val="subscript"/>
          <w:lang w:val="en-US"/>
        </w:rPr>
        <w:t>4</w:t>
      </w:r>
      <w:r w:rsidRPr="00C76C16">
        <w:rPr>
          <w:rFonts w:ascii="Times New Roman" w:hAnsi="Times New Roman" w:cs="Times New Roman"/>
          <w:sz w:val="24"/>
          <w:szCs w:val="24"/>
          <w:lang w:val="en-US"/>
        </w:rPr>
        <w:t>--</w:t>
      </w:r>
      <w:proofErr w:type="gramStart"/>
      <w:r w:rsidRPr="002A1954">
        <w:rPr>
          <w:rFonts w:ascii="Times New Roman" w:hAnsi="Times New Roman" w:cs="Times New Roman"/>
          <w:sz w:val="24"/>
          <w:szCs w:val="24"/>
          <w:lang w:val="en-US"/>
        </w:rPr>
        <w:t>Ca</w:t>
      </w:r>
      <w:r w:rsidRPr="00C76C16">
        <w:rPr>
          <w:rFonts w:ascii="Times New Roman" w:hAnsi="Times New Roman" w:cs="Times New Roman"/>
          <w:sz w:val="24"/>
          <w:szCs w:val="24"/>
          <w:vertAlign w:val="subscript"/>
          <w:lang w:val="en-US"/>
        </w:rPr>
        <w:t>3</w:t>
      </w:r>
      <w:r w:rsidRPr="00C76C16">
        <w:rPr>
          <w:rFonts w:ascii="Times New Roman" w:hAnsi="Times New Roman" w:cs="Times New Roman"/>
          <w:sz w:val="24"/>
          <w:szCs w:val="24"/>
          <w:lang w:val="en-US"/>
        </w:rPr>
        <w:t>(</w:t>
      </w:r>
      <w:proofErr w:type="gramEnd"/>
      <w:r w:rsidRPr="002A1954">
        <w:rPr>
          <w:rFonts w:ascii="Times New Roman" w:hAnsi="Times New Roman" w:cs="Times New Roman"/>
          <w:sz w:val="24"/>
          <w:szCs w:val="24"/>
          <w:lang w:val="en-US"/>
        </w:rPr>
        <w:t>PO</w:t>
      </w:r>
      <w:r w:rsidRPr="00C76C16">
        <w:rPr>
          <w:rFonts w:ascii="Times New Roman" w:hAnsi="Times New Roman" w:cs="Times New Roman"/>
          <w:sz w:val="24"/>
          <w:szCs w:val="24"/>
          <w:vertAlign w:val="subscript"/>
          <w:lang w:val="en-US"/>
        </w:rPr>
        <w:t>4</w:t>
      </w:r>
      <w:r w:rsidRPr="00C76C16">
        <w:rPr>
          <w:rFonts w:ascii="Times New Roman" w:hAnsi="Times New Roman" w:cs="Times New Roman"/>
          <w:sz w:val="24"/>
          <w:szCs w:val="24"/>
          <w:lang w:val="en-US"/>
        </w:rPr>
        <w:t>)</w:t>
      </w:r>
      <w:r w:rsidRPr="00C76C16">
        <w:rPr>
          <w:rFonts w:ascii="Times New Roman" w:hAnsi="Times New Roman" w:cs="Times New Roman"/>
          <w:sz w:val="24"/>
          <w:szCs w:val="24"/>
          <w:vertAlign w:val="subscript"/>
          <w:lang w:val="en-US"/>
        </w:rPr>
        <w:t>3</w:t>
      </w:r>
      <w:r w:rsidR="002A1954" w:rsidRPr="00C76C16">
        <w:rPr>
          <w:rFonts w:ascii="Times New Roman" w:hAnsi="Times New Roman" w:cs="Times New Roman"/>
          <w:sz w:val="24"/>
          <w:szCs w:val="24"/>
          <w:lang w:val="en-US"/>
        </w:rPr>
        <w:t xml:space="preserve">                                                                                                                 </w:t>
      </w:r>
      <w:r w:rsidRPr="002A1954">
        <w:rPr>
          <w:rFonts w:ascii="Times New Roman" w:hAnsi="Times New Roman" w:cs="Times New Roman"/>
          <w:sz w:val="24"/>
          <w:szCs w:val="24"/>
          <w:lang w:val="en-US"/>
        </w:rPr>
        <w:t>AI</w:t>
      </w:r>
      <w:r w:rsidRPr="00C76C16">
        <w:rPr>
          <w:rFonts w:ascii="Times New Roman" w:hAnsi="Times New Roman" w:cs="Times New Roman"/>
          <w:sz w:val="24"/>
          <w:szCs w:val="24"/>
          <w:lang w:val="en-US"/>
        </w:rPr>
        <w:t>—</w:t>
      </w:r>
      <w:r w:rsidRPr="002A1954">
        <w:rPr>
          <w:rFonts w:ascii="Times New Roman" w:hAnsi="Times New Roman" w:cs="Times New Roman"/>
          <w:sz w:val="24"/>
          <w:szCs w:val="24"/>
          <w:lang w:val="en-US"/>
        </w:rPr>
        <w:t>AI</w:t>
      </w:r>
      <w:r w:rsidRPr="00C76C16">
        <w:rPr>
          <w:rFonts w:ascii="Times New Roman" w:hAnsi="Times New Roman" w:cs="Times New Roman"/>
          <w:sz w:val="24"/>
          <w:szCs w:val="24"/>
          <w:vertAlign w:val="subscript"/>
          <w:lang w:val="en-US"/>
        </w:rPr>
        <w:t>2</w:t>
      </w:r>
      <w:r w:rsidRPr="002A1954">
        <w:rPr>
          <w:rFonts w:ascii="Times New Roman" w:hAnsi="Times New Roman" w:cs="Times New Roman"/>
          <w:sz w:val="24"/>
          <w:szCs w:val="24"/>
          <w:lang w:val="en-US"/>
        </w:rPr>
        <w:t>O</w:t>
      </w:r>
      <w:r w:rsidRPr="00C76C16">
        <w:rPr>
          <w:rFonts w:ascii="Times New Roman" w:hAnsi="Times New Roman" w:cs="Times New Roman"/>
          <w:sz w:val="24"/>
          <w:szCs w:val="24"/>
          <w:vertAlign w:val="subscript"/>
          <w:lang w:val="en-US"/>
        </w:rPr>
        <w:t>3</w:t>
      </w:r>
      <w:r w:rsidRPr="00C76C16">
        <w:rPr>
          <w:rFonts w:ascii="Times New Roman" w:hAnsi="Times New Roman" w:cs="Times New Roman"/>
          <w:sz w:val="24"/>
          <w:szCs w:val="24"/>
          <w:lang w:val="en-US"/>
        </w:rPr>
        <w:t>—</w:t>
      </w:r>
      <w:r w:rsidRPr="002A1954">
        <w:rPr>
          <w:rFonts w:ascii="Times New Roman" w:hAnsi="Times New Roman" w:cs="Times New Roman"/>
          <w:sz w:val="24"/>
          <w:szCs w:val="24"/>
          <w:lang w:val="en-US"/>
        </w:rPr>
        <w:t>AICI</w:t>
      </w:r>
      <w:r w:rsidRPr="00C76C16">
        <w:rPr>
          <w:rFonts w:ascii="Times New Roman" w:hAnsi="Times New Roman" w:cs="Times New Roman"/>
          <w:sz w:val="24"/>
          <w:szCs w:val="24"/>
          <w:vertAlign w:val="subscript"/>
          <w:lang w:val="en-US"/>
        </w:rPr>
        <w:t>3</w:t>
      </w:r>
      <w:r w:rsidRPr="00C76C16">
        <w:rPr>
          <w:rFonts w:ascii="Times New Roman" w:hAnsi="Times New Roman" w:cs="Times New Roman"/>
          <w:sz w:val="24"/>
          <w:szCs w:val="24"/>
          <w:lang w:val="en-US"/>
        </w:rPr>
        <w:t>—</w:t>
      </w:r>
      <w:r w:rsidRPr="002A1954">
        <w:rPr>
          <w:rFonts w:ascii="Times New Roman" w:hAnsi="Times New Roman" w:cs="Times New Roman"/>
          <w:sz w:val="24"/>
          <w:szCs w:val="24"/>
          <w:lang w:val="en-US"/>
        </w:rPr>
        <w:t>AI</w:t>
      </w:r>
      <w:r w:rsidRPr="00C76C16">
        <w:rPr>
          <w:rFonts w:ascii="Times New Roman" w:hAnsi="Times New Roman" w:cs="Times New Roman"/>
          <w:sz w:val="24"/>
          <w:szCs w:val="24"/>
          <w:lang w:val="en-US"/>
        </w:rPr>
        <w:t>(</w:t>
      </w:r>
      <w:r w:rsidRPr="002A1954">
        <w:rPr>
          <w:rFonts w:ascii="Times New Roman" w:hAnsi="Times New Roman" w:cs="Times New Roman"/>
          <w:sz w:val="24"/>
          <w:szCs w:val="24"/>
          <w:lang w:val="en-US"/>
        </w:rPr>
        <w:t>OH</w:t>
      </w:r>
      <w:r w:rsidRPr="00C76C16">
        <w:rPr>
          <w:rFonts w:ascii="Times New Roman" w:hAnsi="Times New Roman" w:cs="Times New Roman"/>
          <w:sz w:val="24"/>
          <w:szCs w:val="24"/>
          <w:lang w:val="en-US"/>
        </w:rPr>
        <w:t>)</w:t>
      </w:r>
      <w:r w:rsidRPr="00C76C16">
        <w:rPr>
          <w:rFonts w:ascii="Times New Roman" w:hAnsi="Times New Roman" w:cs="Times New Roman"/>
          <w:sz w:val="24"/>
          <w:szCs w:val="24"/>
          <w:vertAlign w:val="subscript"/>
          <w:lang w:val="en-US"/>
        </w:rPr>
        <w:t>3</w:t>
      </w:r>
      <w:r w:rsidRPr="00C76C16">
        <w:rPr>
          <w:rFonts w:ascii="Times New Roman" w:hAnsi="Times New Roman" w:cs="Times New Roman"/>
          <w:sz w:val="24"/>
          <w:szCs w:val="24"/>
          <w:lang w:val="en-US"/>
        </w:rPr>
        <w:t>—</w:t>
      </w:r>
      <w:r w:rsidRPr="002A1954">
        <w:rPr>
          <w:rFonts w:ascii="Times New Roman" w:hAnsi="Times New Roman" w:cs="Times New Roman"/>
          <w:sz w:val="24"/>
          <w:szCs w:val="24"/>
          <w:lang w:val="en-US"/>
        </w:rPr>
        <w:t>AI</w:t>
      </w:r>
      <w:r w:rsidRPr="00C76C16">
        <w:rPr>
          <w:rFonts w:ascii="Times New Roman" w:hAnsi="Times New Roman" w:cs="Times New Roman"/>
          <w:sz w:val="24"/>
          <w:szCs w:val="24"/>
          <w:vertAlign w:val="subscript"/>
          <w:lang w:val="en-US"/>
        </w:rPr>
        <w:t>2</w:t>
      </w:r>
      <w:r w:rsidRPr="002A1954">
        <w:rPr>
          <w:rFonts w:ascii="Times New Roman" w:hAnsi="Times New Roman" w:cs="Times New Roman"/>
          <w:sz w:val="24"/>
          <w:szCs w:val="24"/>
          <w:lang w:val="en-US"/>
        </w:rPr>
        <w:t>O</w:t>
      </w:r>
      <w:r w:rsidRPr="00C76C16">
        <w:rPr>
          <w:rFonts w:ascii="Times New Roman" w:hAnsi="Times New Roman" w:cs="Times New Roman"/>
          <w:sz w:val="24"/>
          <w:szCs w:val="24"/>
          <w:vertAlign w:val="subscript"/>
          <w:lang w:val="en-US"/>
        </w:rPr>
        <w:t>3</w:t>
      </w:r>
      <w:r w:rsidRPr="00C76C16">
        <w:rPr>
          <w:rFonts w:ascii="Times New Roman" w:hAnsi="Times New Roman" w:cs="Times New Roman"/>
          <w:sz w:val="24"/>
          <w:szCs w:val="24"/>
          <w:lang w:val="en-US"/>
        </w:rPr>
        <w:t>—</w:t>
      </w:r>
      <w:r w:rsidRPr="002A1954">
        <w:rPr>
          <w:rFonts w:ascii="Times New Roman" w:hAnsi="Times New Roman" w:cs="Times New Roman"/>
          <w:sz w:val="24"/>
          <w:szCs w:val="24"/>
          <w:lang w:val="en-US"/>
        </w:rPr>
        <w:t>AI</w:t>
      </w:r>
      <w:r w:rsidRPr="00C76C16">
        <w:rPr>
          <w:rFonts w:ascii="Times New Roman" w:hAnsi="Times New Roman" w:cs="Times New Roman"/>
          <w:sz w:val="24"/>
          <w:szCs w:val="24"/>
          <w:lang w:val="en-US"/>
        </w:rPr>
        <w:t>(</w:t>
      </w:r>
      <w:r w:rsidRPr="002A1954">
        <w:rPr>
          <w:rFonts w:ascii="Times New Roman" w:hAnsi="Times New Roman" w:cs="Times New Roman"/>
          <w:sz w:val="24"/>
          <w:szCs w:val="24"/>
          <w:lang w:val="en-US"/>
        </w:rPr>
        <w:t>NO</w:t>
      </w:r>
      <w:r w:rsidRPr="00C76C16">
        <w:rPr>
          <w:rFonts w:ascii="Times New Roman" w:hAnsi="Times New Roman" w:cs="Times New Roman"/>
          <w:sz w:val="24"/>
          <w:szCs w:val="24"/>
          <w:vertAlign w:val="subscript"/>
          <w:lang w:val="en-US"/>
        </w:rPr>
        <w:t>3</w:t>
      </w:r>
      <w:r w:rsidRPr="00C76C16">
        <w:rPr>
          <w:rFonts w:ascii="Times New Roman" w:hAnsi="Times New Roman" w:cs="Times New Roman"/>
          <w:sz w:val="24"/>
          <w:szCs w:val="24"/>
          <w:lang w:val="en-US"/>
        </w:rPr>
        <w:t>)</w:t>
      </w:r>
      <w:r w:rsidRPr="00C76C16">
        <w:rPr>
          <w:rFonts w:ascii="Times New Roman" w:hAnsi="Times New Roman" w:cs="Times New Roman"/>
          <w:sz w:val="24"/>
          <w:szCs w:val="24"/>
          <w:vertAlign w:val="subscript"/>
          <w:lang w:val="en-US"/>
        </w:rPr>
        <w:t>3</w:t>
      </w:r>
      <w:r w:rsidRPr="00C76C16">
        <w:rPr>
          <w:rFonts w:ascii="Times New Roman" w:hAnsi="Times New Roman" w:cs="Times New Roman"/>
          <w:sz w:val="24"/>
          <w:szCs w:val="24"/>
          <w:lang w:val="en-US"/>
        </w:rPr>
        <w:t>--</w:t>
      </w:r>
      <w:r w:rsidRPr="002A1954">
        <w:rPr>
          <w:rFonts w:ascii="Times New Roman" w:hAnsi="Times New Roman" w:cs="Times New Roman"/>
          <w:sz w:val="24"/>
          <w:szCs w:val="24"/>
          <w:lang w:val="en-US"/>
        </w:rPr>
        <w:t>AI</w:t>
      </w:r>
      <w:r w:rsidRPr="00C76C16">
        <w:rPr>
          <w:rFonts w:ascii="Times New Roman" w:hAnsi="Times New Roman" w:cs="Times New Roman"/>
          <w:sz w:val="24"/>
          <w:szCs w:val="24"/>
          <w:lang w:val="en-US"/>
        </w:rPr>
        <w:t>(</w:t>
      </w:r>
      <w:r w:rsidRPr="002A1954">
        <w:rPr>
          <w:rFonts w:ascii="Times New Roman" w:hAnsi="Times New Roman" w:cs="Times New Roman"/>
          <w:sz w:val="24"/>
          <w:szCs w:val="24"/>
          <w:lang w:val="en-US"/>
        </w:rPr>
        <w:t>OH</w:t>
      </w:r>
      <w:r w:rsidRPr="00C76C16">
        <w:rPr>
          <w:rFonts w:ascii="Times New Roman" w:hAnsi="Times New Roman" w:cs="Times New Roman"/>
          <w:sz w:val="24"/>
          <w:szCs w:val="24"/>
          <w:lang w:val="en-US"/>
        </w:rPr>
        <w:t>)</w:t>
      </w:r>
      <w:r w:rsidRPr="00C76C16">
        <w:rPr>
          <w:rFonts w:ascii="Times New Roman" w:hAnsi="Times New Roman" w:cs="Times New Roman"/>
          <w:sz w:val="24"/>
          <w:szCs w:val="24"/>
          <w:vertAlign w:val="subscript"/>
          <w:lang w:val="en-US"/>
        </w:rPr>
        <w:t>3</w:t>
      </w:r>
      <w:r w:rsidRPr="00C76C16">
        <w:rPr>
          <w:rFonts w:ascii="Times New Roman" w:hAnsi="Times New Roman" w:cs="Times New Roman"/>
          <w:sz w:val="24"/>
          <w:szCs w:val="24"/>
          <w:lang w:val="en-US"/>
        </w:rPr>
        <w:t>—</w:t>
      </w:r>
      <w:r w:rsidRPr="002A1954">
        <w:rPr>
          <w:rFonts w:ascii="Times New Roman" w:hAnsi="Times New Roman" w:cs="Times New Roman"/>
          <w:sz w:val="24"/>
          <w:szCs w:val="24"/>
          <w:lang w:val="en-US"/>
        </w:rPr>
        <w:t>AI</w:t>
      </w:r>
      <w:r w:rsidRPr="00C76C16">
        <w:rPr>
          <w:rFonts w:ascii="Times New Roman" w:hAnsi="Times New Roman" w:cs="Times New Roman"/>
          <w:sz w:val="24"/>
          <w:szCs w:val="24"/>
          <w:vertAlign w:val="subscript"/>
          <w:lang w:val="en-US"/>
        </w:rPr>
        <w:t>2</w:t>
      </w:r>
      <w:r w:rsidRPr="002A1954">
        <w:rPr>
          <w:rFonts w:ascii="Times New Roman" w:hAnsi="Times New Roman" w:cs="Times New Roman"/>
          <w:sz w:val="24"/>
          <w:szCs w:val="24"/>
          <w:lang w:val="en-US"/>
        </w:rPr>
        <w:t>O</w:t>
      </w:r>
      <w:r w:rsidRPr="00C76C16">
        <w:rPr>
          <w:rFonts w:ascii="Times New Roman" w:hAnsi="Times New Roman" w:cs="Times New Roman"/>
          <w:sz w:val="24"/>
          <w:szCs w:val="24"/>
          <w:vertAlign w:val="subscript"/>
          <w:lang w:val="en-US"/>
        </w:rPr>
        <w:t>3</w:t>
      </w:r>
      <w:r w:rsidR="002A1954" w:rsidRPr="00C76C16">
        <w:rPr>
          <w:rFonts w:ascii="Times New Roman" w:hAnsi="Times New Roman" w:cs="Times New Roman"/>
          <w:sz w:val="24"/>
          <w:szCs w:val="24"/>
          <w:lang w:val="en-US"/>
        </w:rPr>
        <w:t xml:space="preserve">                                         3. </w:t>
      </w:r>
      <w:r w:rsidRPr="002A1954">
        <w:rPr>
          <w:rFonts w:ascii="Times New Roman" w:hAnsi="Times New Roman" w:cs="Times New Roman"/>
          <w:sz w:val="24"/>
          <w:szCs w:val="24"/>
        </w:rPr>
        <w:t xml:space="preserve">Решить задачи: </w:t>
      </w:r>
      <w:r w:rsidR="002A1954">
        <w:rPr>
          <w:rFonts w:ascii="Times New Roman" w:hAnsi="Times New Roman" w:cs="Times New Roman"/>
          <w:sz w:val="24"/>
          <w:szCs w:val="24"/>
        </w:rPr>
        <w:t xml:space="preserve">                                                                                                                                 </w:t>
      </w:r>
      <w:r w:rsidRPr="002A1954">
        <w:rPr>
          <w:rFonts w:ascii="Times New Roman" w:hAnsi="Times New Roman" w:cs="Times New Roman"/>
          <w:sz w:val="24"/>
          <w:szCs w:val="24"/>
        </w:rPr>
        <w:t>А) Сколько литров углекислого газа выделится при разложении 1 килограмма карбоната кальция, в котором 6% примесей?</w:t>
      </w:r>
      <w:r w:rsidR="002A1954">
        <w:rPr>
          <w:rFonts w:ascii="Times New Roman" w:hAnsi="Times New Roman" w:cs="Times New Roman"/>
          <w:sz w:val="24"/>
          <w:szCs w:val="24"/>
        </w:rPr>
        <w:t xml:space="preserve">                                                                                                        </w:t>
      </w:r>
      <w:r w:rsidRPr="002A1954">
        <w:rPr>
          <w:rFonts w:ascii="Times New Roman" w:hAnsi="Times New Roman" w:cs="Times New Roman"/>
          <w:sz w:val="24"/>
          <w:szCs w:val="24"/>
        </w:rPr>
        <w:t>Б) Найти массу осадка, полученного при взаимодействии 100 грамм 6% раствора си</w:t>
      </w:r>
      <w:r w:rsidR="00D24A00" w:rsidRPr="002A1954">
        <w:rPr>
          <w:rFonts w:ascii="Times New Roman" w:hAnsi="Times New Roman" w:cs="Times New Roman"/>
          <w:sz w:val="24"/>
          <w:szCs w:val="24"/>
        </w:rPr>
        <w:t xml:space="preserve">ликата натрия и серной кислоты </w:t>
      </w:r>
    </w:p>
    <w:p w:rsidR="003001F3" w:rsidRPr="00C05A2F" w:rsidRDefault="003001F3" w:rsidP="008D6A77">
      <w:pPr>
        <w:spacing w:line="240" w:lineRule="auto"/>
        <w:jc w:val="center"/>
        <w:rPr>
          <w:rFonts w:ascii="Times New Roman" w:hAnsi="Times New Roman" w:cs="Times New Roman"/>
          <w:sz w:val="24"/>
          <w:szCs w:val="24"/>
        </w:rPr>
      </w:pPr>
      <w:r w:rsidRPr="00C05A2F">
        <w:rPr>
          <w:rFonts w:ascii="Times New Roman" w:hAnsi="Times New Roman" w:cs="Times New Roman"/>
          <w:sz w:val="24"/>
          <w:szCs w:val="24"/>
        </w:rPr>
        <w:t>Вариант 2</w:t>
      </w:r>
    </w:p>
    <w:p w:rsidR="003001F3" w:rsidRPr="002A1954" w:rsidRDefault="002A1954" w:rsidP="002A1954">
      <w:pPr>
        <w:spacing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3001F3" w:rsidRPr="002A1954">
        <w:rPr>
          <w:rFonts w:ascii="Times New Roman" w:hAnsi="Times New Roman" w:cs="Times New Roman"/>
          <w:sz w:val="24"/>
          <w:szCs w:val="24"/>
        </w:rPr>
        <w:t xml:space="preserve">Завершить уравнения химических реакций: </w:t>
      </w:r>
    </w:p>
    <w:p w:rsidR="003001F3" w:rsidRPr="002A1954" w:rsidRDefault="003001F3" w:rsidP="002A1954">
      <w:pPr>
        <w:spacing w:line="240" w:lineRule="auto"/>
        <w:rPr>
          <w:rFonts w:ascii="Times New Roman" w:hAnsi="Times New Roman" w:cs="Times New Roman"/>
          <w:sz w:val="24"/>
          <w:szCs w:val="24"/>
          <w:lang w:val="en-US"/>
        </w:rPr>
      </w:pPr>
      <w:proofErr w:type="spellStart"/>
      <w:r w:rsidRPr="002A1954">
        <w:rPr>
          <w:rFonts w:ascii="Times New Roman" w:hAnsi="Times New Roman" w:cs="Times New Roman"/>
          <w:sz w:val="24"/>
          <w:szCs w:val="24"/>
          <w:lang w:val="en-US"/>
        </w:rPr>
        <w:t>CaO</w:t>
      </w:r>
      <w:proofErr w:type="spellEnd"/>
      <w:r w:rsidRPr="002A1954">
        <w:rPr>
          <w:rFonts w:ascii="Times New Roman" w:hAnsi="Times New Roman" w:cs="Times New Roman"/>
          <w:sz w:val="24"/>
          <w:szCs w:val="24"/>
          <w:lang w:val="en-US"/>
        </w:rPr>
        <w:t xml:space="preserve"> + HCI—</w:t>
      </w:r>
      <w:r w:rsidR="007E52FF" w:rsidRPr="007E52FF">
        <w:rPr>
          <w:rFonts w:ascii="Times New Roman" w:hAnsi="Times New Roman" w:cs="Times New Roman"/>
          <w:sz w:val="24"/>
          <w:szCs w:val="24"/>
          <w:lang w:val="en-US"/>
        </w:rPr>
        <w:t xml:space="preserve">                                                                                                                                    </w:t>
      </w:r>
      <w:r w:rsidRPr="002A1954">
        <w:rPr>
          <w:rFonts w:ascii="Times New Roman" w:hAnsi="Times New Roman" w:cs="Times New Roman"/>
          <w:sz w:val="24"/>
          <w:szCs w:val="24"/>
          <w:lang w:val="en-US"/>
        </w:rPr>
        <w:t>Fe(OH)</w:t>
      </w:r>
      <w:r w:rsidRPr="002A1954">
        <w:rPr>
          <w:rFonts w:ascii="Times New Roman" w:hAnsi="Times New Roman" w:cs="Times New Roman"/>
          <w:sz w:val="24"/>
          <w:szCs w:val="24"/>
          <w:vertAlign w:val="subscript"/>
          <w:lang w:val="en-US"/>
        </w:rPr>
        <w:t>2</w:t>
      </w:r>
      <w:r w:rsidRPr="002A1954">
        <w:rPr>
          <w:rFonts w:ascii="Times New Roman" w:hAnsi="Times New Roman" w:cs="Times New Roman"/>
          <w:sz w:val="24"/>
          <w:szCs w:val="24"/>
          <w:lang w:val="en-US"/>
        </w:rPr>
        <w:t>—</w:t>
      </w:r>
      <w:r w:rsidR="007E52FF" w:rsidRPr="007E52FF">
        <w:rPr>
          <w:rFonts w:ascii="Times New Roman" w:hAnsi="Times New Roman" w:cs="Times New Roman"/>
          <w:sz w:val="24"/>
          <w:szCs w:val="24"/>
          <w:lang w:val="en-US"/>
        </w:rPr>
        <w:t xml:space="preserve">                                                                                                                                            </w:t>
      </w:r>
      <w:r w:rsidRPr="002A1954">
        <w:rPr>
          <w:rFonts w:ascii="Times New Roman" w:hAnsi="Times New Roman" w:cs="Times New Roman"/>
          <w:sz w:val="24"/>
          <w:szCs w:val="24"/>
          <w:lang w:val="en-US"/>
        </w:rPr>
        <w:t>BaCI</w:t>
      </w:r>
      <w:r w:rsidRPr="002A1954">
        <w:rPr>
          <w:rFonts w:ascii="Times New Roman" w:hAnsi="Times New Roman" w:cs="Times New Roman"/>
          <w:sz w:val="24"/>
          <w:szCs w:val="24"/>
          <w:vertAlign w:val="subscript"/>
          <w:lang w:val="en-US"/>
        </w:rPr>
        <w:t xml:space="preserve">2 </w:t>
      </w:r>
      <w:r w:rsidRPr="002A1954">
        <w:rPr>
          <w:rFonts w:ascii="Times New Roman" w:hAnsi="Times New Roman" w:cs="Times New Roman"/>
          <w:sz w:val="24"/>
          <w:szCs w:val="24"/>
          <w:lang w:val="en-US"/>
        </w:rPr>
        <w:t>+ K</w:t>
      </w:r>
      <w:r w:rsidRPr="002A1954">
        <w:rPr>
          <w:rFonts w:ascii="Times New Roman" w:hAnsi="Times New Roman" w:cs="Times New Roman"/>
          <w:sz w:val="24"/>
          <w:szCs w:val="24"/>
          <w:vertAlign w:val="subscript"/>
          <w:lang w:val="en-US"/>
        </w:rPr>
        <w:t>2</w:t>
      </w:r>
      <w:r w:rsidRPr="002A1954">
        <w:rPr>
          <w:rFonts w:ascii="Times New Roman" w:hAnsi="Times New Roman" w:cs="Times New Roman"/>
          <w:sz w:val="24"/>
          <w:szCs w:val="24"/>
          <w:lang w:val="en-US"/>
        </w:rPr>
        <w:t>SO</w:t>
      </w:r>
      <w:r w:rsidRPr="002A1954">
        <w:rPr>
          <w:rFonts w:ascii="Times New Roman" w:hAnsi="Times New Roman" w:cs="Times New Roman"/>
          <w:sz w:val="24"/>
          <w:szCs w:val="24"/>
          <w:vertAlign w:val="subscript"/>
          <w:lang w:val="en-US"/>
        </w:rPr>
        <w:t>4</w:t>
      </w:r>
      <w:r w:rsidRPr="002A1954">
        <w:rPr>
          <w:rFonts w:ascii="Times New Roman" w:hAnsi="Times New Roman" w:cs="Times New Roman"/>
          <w:sz w:val="24"/>
          <w:szCs w:val="24"/>
          <w:lang w:val="en-US"/>
        </w:rPr>
        <w:t>—</w:t>
      </w:r>
      <w:r w:rsidR="007E52FF" w:rsidRPr="007E52FF">
        <w:rPr>
          <w:rFonts w:ascii="Times New Roman" w:hAnsi="Times New Roman" w:cs="Times New Roman"/>
          <w:sz w:val="24"/>
          <w:szCs w:val="24"/>
          <w:lang w:val="en-US"/>
        </w:rPr>
        <w:t xml:space="preserve">                                                                                                                            </w:t>
      </w:r>
      <w:r w:rsidRPr="002A1954">
        <w:rPr>
          <w:rFonts w:ascii="Times New Roman" w:hAnsi="Times New Roman" w:cs="Times New Roman"/>
          <w:sz w:val="24"/>
          <w:szCs w:val="24"/>
          <w:lang w:val="en-US"/>
        </w:rPr>
        <w:t>H</w:t>
      </w:r>
      <w:r w:rsidRPr="002A1954">
        <w:rPr>
          <w:rFonts w:ascii="Times New Roman" w:hAnsi="Times New Roman" w:cs="Times New Roman"/>
          <w:sz w:val="24"/>
          <w:szCs w:val="24"/>
          <w:vertAlign w:val="subscript"/>
          <w:lang w:val="en-US"/>
        </w:rPr>
        <w:t>2</w:t>
      </w:r>
      <w:r w:rsidR="007E52FF">
        <w:rPr>
          <w:rFonts w:ascii="Times New Roman" w:hAnsi="Times New Roman" w:cs="Times New Roman"/>
          <w:sz w:val="24"/>
          <w:szCs w:val="24"/>
          <w:lang w:val="en-US"/>
        </w:rPr>
        <w:t>S</w:t>
      </w:r>
      <w:r w:rsidRPr="002A1954">
        <w:rPr>
          <w:rFonts w:ascii="Times New Roman" w:hAnsi="Times New Roman" w:cs="Times New Roman"/>
          <w:sz w:val="24"/>
          <w:szCs w:val="24"/>
          <w:lang w:val="en-US"/>
        </w:rPr>
        <w:t>O</w:t>
      </w:r>
      <w:r w:rsidRPr="002A1954">
        <w:rPr>
          <w:rFonts w:ascii="Times New Roman" w:hAnsi="Times New Roman" w:cs="Times New Roman"/>
          <w:sz w:val="24"/>
          <w:szCs w:val="24"/>
          <w:vertAlign w:val="subscript"/>
          <w:lang w:val="en-US"/>
        </w:rPr>
        <w:t>3</w:t>
      </w:r>
      <w:r w:rsidRPr="002A1954">
        <w:rPr>
          <w:rFonts w:ascii="Times New Roman" w:hAnsi="Times New Roman" w:cs="Times New Roman"/>
          <w:sz w:val="24"/>
          <w:szCs w:val="24"/>
          <w:lang w:val="en-US"/>
        </w:rPr>
        <w:t>—</w:t>
      </w:r>
      <w:r w:rsidR="007E52FF" w:rsidRPr="007E52FF">
        <w:rPr>
          <w:rFonts w:ascii="Times New Roman" w:hAnsi="Times New Roman" w:cs="Times New Roman"/>
          <w:sz w:val="24"/>
          <w:szCs w:val="24"/>
          <w:lang w:val="en-US"/>
        </w:rPr>
        <w:t xml:space="preserve">                                                                                                                                         </w:t>
      </w:r>
      <w:r w:rsidRPr="002A1954">
        <w:rPr>
          <w:rFonts w:ascii="Times New Roman" w:hAnsi="Times New Roman" w:cs="Times New Roman"/>
          <w:sz w:val="24"/>
          <w:szCs w:val="24"/>
          <w:lang w:val="en-US"/>
        </w:rPr>
        <w:t>Zn(OH)</w:t>
      </w:r>
      <w:r w:rsidRPr="002A1954">
        <w:rPr>
          <w:rFonts w:ascii="Times New Roman" w:hAnsi="Times New Roman" w:cs="Times New Roman"/>
          <w:sz w:val="24"/>
          <w:szCs w:val="24"/>
          <w:vertAlign w:val="subscript"/>
          <w:lang w:val="en-US"/>
        </w:rPr>
        <w:t>2</w:t>
      </w:r>
      <w:r w:rsidRPr="002A1954">
        <w:rPr>
          <w:rFonts w:ascii="Times New Roman" w:hAnsi="Times New Roman" w:cs="Times New Roman"/>
          <w:sz w:val="24"/>
          <w:szCs w:val="24"/>
          <w:lang w:val="en-US"/>
        </w:rPr>
        <w:t>—</w:t>
      </w:r>
      <w:r w:rsidR="007E52FF" w:rsidRPr="007E52FF">
        <w:rPr>
          <w:rFonts w:ascii="Times New Roman" w:hAnsi="Times New Roman" w:cs="Times New Roman"/>
          <w:sz w:val="24"/>
          <w:szCs w:val="24"/>
          <w:lang w:val="en-US"/>
        </w:rPr>
        <w:t xml:space="preserve">                                                                                                                                         </w:t>
      </w:r>
      <w:r w:rsidRPr="002A1954">
        <w:rPr>
          <w:rFonts w:ascii="Times New Roman" w:hAnsi="Times New Roman" w:cs="Times New Roman"/>
          <w:sz w:val="24"/>
          <w:szCs w:val="24"/>
          <w:lang w:val="en-US"/>
        </w:rPr>
        <w:t>Mg(NO</w:t>
      </w:r>
      <w:r w:rsidRPr="002A1954">
        <w:rPr>
          <w:rFonts w:ascii="Times New Roman" w:hAnsi="Times New Roman" w:cs="Times New Roman"/>
          <w:sz w:val="24"/>
          <w:szCs w:val="24"/>
          <w:vertAlign w:val="subscript"/>
          <w:lang w:val="en-US"/>
        </w:rPr>
        <w:t>3</w:t>
      </w:r>
      <w:r w:rsidRPr="002A1954">
        <w:rPr>
          <w:rFonts w:ascii="Times New Roman" w:hAnsi="Times New Roman" w:cs="Times New Roman"/>
          <w:sz w:val="24"/>
          <w:szCs w:val="24"/>
          <w:lang w:val="en-US"/>
        </w:rPr>
        <w:t>)</w:t>
      </w:r>
      <w:r w:rsidRPr="002A1954">
        <w:rPr>
          <w:rFonts w:ascii="Times New Roman" w:hAnsi="Times New Roman" w:cs="Times New Roman"/>
          <w:sz w:val="24"/>
          <w:szCs w:val="24"/>
          <w:vertAlign w:val="subscript"/>
          <w:lang w:val="en-US"/>
        </w:rPr>
        <w:t xml:space="preserve">2 </w:t>
      </w:r>
      <w:r w:rsidRPr="002A1954">
        <w:rPr>
          <w:rFonts w:ascii="Times New Roman" w:hAnsi="Times New Roman" w:cs="Times New Roman"/>
          <w:sz w:val="24"/>
          <w:szCs w:val="24"/>
          <w:lang w:val="en-US"/>
        </w:rPr>
        <w:t>+ Ba(OH)</w:t>
      </w:r>
      <w:r w:rsidRPr="002A1954">
        <w:rPr>
          <w:rFonts w:ascii="Times New Roman" w:hAnsi="Times New Roman" w:cs="Times New Roman"/>
          <w:sz w:val="24"/>
          <w:szCs w:val="24"/>
          <w:vertAlign w:val="subscript"/>
          <w:lang w:val="en-US"/>
        </w:rPr>
        <w:t>2</w:t>
      </w:r>
      <w:r w:rsidRPr="002A1954">
        <w:rPr>
          <w:rFonts w:ascii="Times New Roman" w:hAnsi="Times New Roman" w:cs="Times New Roman"/>
          <w:sz w:val="24"/>
          <w:szCs w:val="24"/>
          <w:lang w:val="en-US"/>
        </w:rPr>
        <w:t>--</w:t>
      </w:r>
    </w:p>
    <w:p w:rsidR="003001F3" w:rsidRPr="00C76C16" w:rsidRDefault="002A1954" w:rsidP="002A1954">
      <w:pPr>
        <w:spacing w:line="240" w:lineRule="auto"/>
        <w:rPr>
          <w:rFonts w:ascii="Times New Roman" w:hAnsi="Times New Roman" w:cs="Times New Roman"/>
          <w:sz w:val="24"/>
          <w:szCs w:val="24"/>
        </w:rPr>
      </w:pPr>
      <w:r w:rsidRPr="002A1954">
        <w:rPr>
          <w:rFonts w:ascii="Times New Roman" w:hAnsi="Times New Roman" w:cs="Times New Roman"/>
          <w:sz w:val="24"/>
          <w:szCs w:val="24"/>
          <w:lang w:val="en-US"/>
        </w:rPr>
        <w:t xml:space="preserve">2. </w:t>
      </w:r>
      <w:r w:rsidR="003001F3" w:rsidRPr="002A1954">
        <w:rPr>
          <w:rFonts w:ascii="Times New Roman" w:hAnsi="Times New Roman" w:cs="Times New Roman"/>
          <w:sz w:val="24"/>
          <w:szCs w:val="24"/>
        </w:rPr>
        <w:t>Осуществить</w:t>
      </w:r>
      <w:r w:rsidR="003001F3" w:rsidRPr="002A1954">
        <w:rPr>
          <w:rFonts w:ascii="Times New Roman" w:hAnsi="Times New Roman" w:cs="Times New Roman"/>
          <w:sz w:val="24"/>
          <w:szCs w:val="24"/>
          <w:lang w:val="en-US"/>
        </w:rPr>
        <w:t xml:space="preserve"> </w:t>
      </w:r>
      <w:r w:rsidR="003001F3" w:rsidRPr="002A1954">
        <w:rPr>
          <w:rFonts w:ascii="Times New Roman" w:hAnsi="Times New Roman" w:cs="Times New Roman"/>
          <w:sz w:val="24"/>
          <w:szCs w:val="24"/>
        </w:rPr>
        <w:t>превращения</w:t>
      </w:r>
      <w:r w:rsidR="003001F3" w:rsidRPr="002A1954">
        <w:rPr>
          <w:rFonts w:ascii="Times New Roman" w:hAnsi="Times New Roman" w:cs="Times New Roman"/>
          <w:sz w:val="24"/>
          <w:szCs w:val="24"/>
          <w:lang w:val="en-US"/>
        </w:rPr>
        <w:t>:</w:t>
      </w:r>
      <w:r w:rsidR="007E52FF" w:rsidRPr="007E52FF">
        <w:rPr>
          <w:rFonts w:ascii="Times New Roman" w:hAnsi="Times New Roman" w:cs="Times New Roman"/>
          <w:sz w:val="24"/>
          <w:szCs w:val="24"/>
          <w:lang w:val="en-US"/>
        </w:rPr>
        <w:t xml:space="preserve">                                                                                                           </w:t>
      </w:r>
      <w:r w:rsidR="003001F3" w:rsidRPr="002A1954">
        <w:rPr>
          <w:rFonts w:ascii="Times New Roman" w:hAnsi="Times New Roman" w:cs="Times New Roman"/>
          <w:sz w:val="24"/>
          <w:szCs w:val="24"/>
          <w:lang w:val="en-US"/>
        </w:rPr>
        <w:t>S—SO</w:t>
      </w:r>
      <w:r w:rsidR="003001F3" w:rsidRPr="002A1954">
        <w:rPr>
          <w:rFonts w:ascii="Times New Roman" w:hAnsi="Times New Roman" w:cs="Times New Roman"/>
          <w:sz w:val="24"/>
          <w:szCs w:val="24"/>
          <w:vertAlign w:val="subscript"/>
          <w:lang w:val="en-US"/>
        </w:rPr>
        <w:t>2</w:t>
      </w:r>
      <w:r w:rsidR="003001F3" w:rsidRPr="002A1954">
        <w:rPr>
          <w:rFonts w:ascii="Times New Roman" w:hAnsi="Times New Roman" w:cs="Times New Roman"/>
          <w:sz w:val="24"/>
          <w:szCs w:val="24"/>
          <w:lang w:val="en-US"/>
        </w:rPr>
        <w:t>—SO</w:t>
      </w:r>
      <w:r w:rsidR="003001F3" w:rsidRPr="002A1954">
        <w:rPr>
          <w:rFonts w:ascii="Times New Roman" w:hAnsi="Times New Roman" w:cs="Times New Roman"/>
          <w:sz w:val="24"/>
          <w:szCs w:val="24"/>
          <w:vertAlign w:val="subscript"/>
          <w:lang w:val="en-US"/>
        </w:rPr>
        <w:t xml:space="preserve">3 </w:t>
      </w:r>
      <w:r w:rsidR="003001F3" w:rsidRPr="002A1954">
        <w:rPr>
          <w:rFonts w:ascii="Times New Roman" w:hAnsi="Times New Roman" w:cs="Times New Roman"/>
          <w:sz w:val="24"/>
          <w:szCs w:val="24"/>
          <w:lang w:val="en-US"/>
        </w:rPr>
        <w:t>–H</w:t>
      </w:r>
      <w:r w:rsidR="003001F3" w:rsidRPr="002A1954">
        <w:rPr>
          <w:rFonts w:ascii="Times New Roman" w:hAnsi="Times New Roman" w:cs="Times New Roman"/>
          <w:sz w:val="24"/>
          <w:szCs w:val="24"/>
          <w:vertAlign w:val="subscript"/>
          <w:lang w:val="en-US"/>
        </w:rPr>
        <w:t>2</w:t>
      </w:r>
      <w:r w:rsidR="003001F3" w:rsidRPr="002A1954">
        <w:rPr>
          <w:rFonts w:ascii="Times New Roman" w:hAnsi="Times New Roman" w:cs="Times New Roman"/>
          <w:sz w:val="24"/>
          <w:szCs w:val="24"/>
          <w:lang w:val="en-US"/>
        </w:rPr>
        <w:t>SO</w:t>
      </w:r>
      <w:r w:rsidR="003001F3" w:rsidRPr="002A1954">
        <w:rPr>
          <w:rFonts w:ascii="Times New Roman" w:hAnsi="Times New Roman" w:cs="Times New Roman"/>
          <w:sz w:val="24"/>
          <w:szCs w:val="24"/>
          <w:vertAlign w:val="subscript"/>
          <w:lang w:val="en-US"/>
        </w:rPr>
        <w:t>4</w:t>
      </w:r>
      <w:r w:rsidR="003001F3" w:rsidRPr="002A1954">
        <w:rPr>
          <w:rFonts w:ascii="Times New Roman" w:hAnsi="Times New Roman" w:cs="Times New Roman"/>
          <w:sz w:val="24"/>
          <w:szCs w:val="24"/>
          <w:lang w:val="en-US"/>
        </w:rPr>
        <w:t>—BaSO</w:t>
      </w:r>
      <w:r w:rsidR="003001F3" w:rsidRPr="002A1954">
        <w:rPr>
          <w:rFonts w:ascii="Times New Roman" w:hAnsi="Times New Roman" w:cs="Times New Roman"/>
          <w:sz w:val="24"/>
          <w:szCs w:val="24"/>
          <w:vertAlign w:val="subscript"/>
          <w:lang w:val="en-US"/>
        </w:rPr>
        <w:t>4</w:t>
      </w:r>
      <w:r w:rsidRPr="002A1954">
        <w:rPr>
          <w:rFonts w:ascii="Times New Roman" w:hAnsi="Times New Roman" w:cs="Times New Roman"/>
          <w:sz w:val="24"/>
          <w:szCs w:val="24"/>
          <w:lang w:val="en-US"/>
        </w:rPr>
        <w:t xml:space="preserve">                                                                                                            </w:t>
      </w:r>
      <w:proofErr w:type="spellStart"/>
      <w:r w:rsidR="003001F3" w:rsidRPr="002A1954">
        <w:rPr>
          <w:rFonts w:ascii="Times New Roman" w:hAnsi="Times New Roman" w:cs="Times New Roman"/>
          <w:sz w:val="24"/>
          <w:szCs w:val="24"/>
          <w:lang w:val="en-US"/>
        </w:rPr>
        <w:t>Ca</w:t>
      </w:r>
      <w:proofErr w:type="spellEnd"/>
      <w:r w:rsidR="003001F3" w:rsidRPr="002A1954">
        <w:rPr>
          <w:rFonts w:ascii="Times New Roman" w:hAnsi="Times New Roman" w:cs="Times New Roman"/>
          <w:sz w:val="24"/>
          <w:szCs w:val="24"/>
          <w:lang w:val="en-US"/>
        </w:rPr>
        <w:t>—</w:t>
      </w:r>
      <w:proofErr w:type="spellStart"/>
      <w:r w:rsidR="003001F3" w:rsidRPr="002A1954">
        <w:rPr>
          <w:rFonts w:ascii="Times New Roman" w:hAnsi="Times New Roman" w:cs="Times New Roman"/>
          <w:sz w:val="24"/>
          <w:szCs w:val="24"/>
          <w:lang w:val="en-US"/>
        </w:rPr>
        <w:t>CaO</w:t>
      </w:r>
      <w:proofErr w:type="spellEnd"/>
      <w:r w:rsidR="003001F3" w:rsidRPr="002A1954">
        <w:rPr>
          <w:rFonts w:ascii="Times New Roman" w:hAnsi="Times New Roman" w:cs="Times New Roman"/>
          <w:sz w:val="24"/>
          <w:szCs w:val="24"/>
          <w:lang w:val="en-US"/>
        </w:rPr>
        <w:t>—</w:t>
      </w:r>
      <w:proofErr w:type="spellStart"/>
      <w:proofErr w:type="gramStart"/>
      <w:r w:rsidR="003001F3" w:rsidRPr="002A1954">
        <w:rPr>
          <w:rFonts w:ascii="Times New Roman" w:hAnsi="Times New Roman" w:cs="Times New Roman"/>
          <w:sz w:val="24"/>
          <w:szCs w:val="24"/>
          <w:lang w:val="en-US"/>
        </w:rPr>
        <w:t>Ca</w:t>
      </w:r>
      <w:proofErr w:type="spellEnd"/>
      <w:r w:rsidR="003001F3" w:rsidRPr="002A1954">
        <w:rPr>
          <w:rFonts w:ascii="Times New Roman" w:hAnsi="Times New Roman" w:cs="Times New Roman"/>
          <w:sz w:val="24"/>
          <w:szCs w:val="24"/>
          <w:lang w:val="en-US"/>
        </w:rPr>
        <w:t>(</w:t>
      </w:r>
      <w:proofErr w:type="gramEnd"/>
      <w:r w:rsidR="003001F3" w:rsidRPr="002A1954">
        <w:rPr>
          <w:rFonts w:ascii="Times New Roman" w:hAnsi="Times New Roman" w:cs="Times New Roman"/>
          <w:sz w:val="24"/>
          <w:szCs w:val="24"/>
          <w:lang w:val="en-US"/>
        </w:rPr>
        <w:t>OH)</w:t>
      </w:r>
      <w:r w:rsidR="003001F3" w:rsidRPr="002A1954">
        <w:rPr>
          <w:rFonts w:ascii="Times New Roman" w:hAnsi="Times New Roman" w:cs="Times New Roman"/>
          <w:sz w:val="24"/>
          <w:szCs w:val="24"/>
          <w:vertAlign w:val="subscript"/>
          <w:lang w:val="en-US"/>
        </w:rPr>
        <w:t>2</w:t>
      </w:r>
      <w:r w:rsidR="003001F3" w:rsidRPr="002A1954">
        <w:rPr>
          <w:rFonts w:ascii="Times New Roman" w:hAnsi="Times New Roman" w:cs="Times New Roman"/>
          <w:sz w:val="24"/>
          <w:szCs w:val="24"/>
          <w:lang w:val="en-US"/>
        </w:rPr>
        <w:t>—CaCI</w:t>
      </w:r>
      <w:r w:rsidR="003001F3" w:rsidRPr="002A1954">
        <w:rPr>
          <w:rFonts w:ascii="Times New Roman" w:hAnsi="Times New Roman" w:cs="Times New Roman"/>
          <w:sz w:val="24"/>
          <w:szCs w:val="24"/>
          <w:vertAlign w:val="subscript"/>
          <w:lang w:val="en-US"/>
        </w:rPr>
        <w:t>2</w:t>
      </w:r>
      <w:r w:rsidR="003001F3" w:rsidRPr="002A1954">
        <w:rPr>
          <w:rFonts w:ascii="Times New Roman" w:hAnsi="Times New Roman" w:cs="Times New Roman"/>
          <w:sz w:val="24"/>
          <w:szCs w:val="24"/>
          <w:lang w:val="en-US"/>
        </w:rPr>
        <w:t>--Ca</w:t>
      </w:r>
      <w:r w:rsidR="003001F3" w:rsidRPr="002A1954">
        <w:rPr>
          <w:rFonts w:ascii="Times New Roman" w:hAnsi="Times New Roman" w:cs="Times New Roman"/>
          <w:sz w:val="24"/>
          <w:szCs w:val="24"/>
          <w:vertAlign w:val="subscript"/>
          <w:lang w:val="en-US"/>
        </w:rPr>
        <w:t>3</w:t>
      </w:r>
      <w:r w:rsidR="003001F3" w:rsidRPr="002A1954">
        <w:rPr>
          <w:rFonts w:ascii="Times New Roman" w:hAnsi="Times New Roman" w:cs="Times New Roman"/>
          <w:sz w:val="24"/>
          <w:szCs w:val="24"/>
          <w:lang w:val="en-US"/>
        </w:rPr>
        <w:t>(PO</w:t>
      </w:r>
      <w:r w:rsidR="003001F3" w:rsidRPr="002A1954">
        <w:rPr>
          <w:rFonts w:ascii="Times New Roman" w:hAnsi="Times New Roman" w:cs="Times New Roman"/>
          <w:sz w:val="24"/>
          <w:szCs w:val="24"/>
          <w:vertAlign w:val="subscript"/>
          <w:lang w:val="en-US"/>
        </w:rPr>
        <w:t>4</w:t>
      </w:r>
      <w:r w:rsidR="003001F3" w:rsidRPr="002A1954">
        <w:rPr>
          <w:rFonts w:ascii="Times New Roman" w:hAnsi="Times New Roman" w:cs="Times New Roman"/>
          <w:sz w:val="24"/>
          <w:szCs w:val="24"/>
          <w:lang w:val="en-US"/>
        </w:rPr>
        <w:t>)</w:t>
      </w:r>
      <w:r w:rsidR="003001F3" w:rsidRPr="002A1954">
        <w:rPr>
          <w:rFonts w:ascii="Times New Roman" w:hAnsi="Times New Roman" w:cs="Times New Roman"/>
          <w:sz w:val="24"/>
          <w:szCs w:val="24"/>
          <w:vertAlign w:val="subscript"/>
          <w:lang w:val="en-US"/>
        </w:rPr>
        <w:t>2</w:t>
      </w:r>
      <w:r w:rsidR="003001F3" w:rsidRPr="002A1954">
        <w:rPr>
          <w:rFonts w:ascii="Times New Roman" w:hAnsi="Times New Roman" w:cs="Times New Roman"/>
          <w:sz w:val="24"/>
          <w:szCs w:val="24"/>
          <w:lang w:val="en-US"/>
        </w:rPr>
        <w:t>—Li</w:t>
      </w:r>
      <w:r w:rsidR="003001F3" w:rsidRPr="002A1954">
        <w:rPr>
          <w:rFonts w:ascii="Times New Roman" w:hAnsi="Times New Roman" w:cs="Times New Roman"/>
          <w:sz w:val="24"/>
          <w:szCs w:val="24"/>
          <w:vertAlign w:val="subscript"/>
          <w:lang w:val="en-US"/>
        </w:rPr>
        <w:t>3</w:t>
      </w:r>
      <w:r w:rsidR="003001F3" w:rsidRPr="002A1954">
        <w:rPr>
          <w:rFonts w:ascii="Times New Roman" w:hAnsi="Times New Roman" w:cs="Times New Roman"/>
          <w:sz w:val="24"/>
          <w:szCs w:val="24"/>
          <w:lang w:val="en-US"/>
        </w:rPr>
        <w:t>PO</w:t>
      </w:r>
      <w:r w:rsidR="003001F3" w:rsidRPr="002A1954">
        <w:rPr>
          <w:rFonts w:ascii="Times New Roman" w:hAnsi="Times New Roman" w:cs="Times New Roman"/>
          <w:sz w:val="24"/>
          <w:szCs w:val="24"/>
          <w:vertAlign w:val="subscript"/>
          <w:lang w:val="en-US"/>
        </w:rPr>
        <w:t>4</w:t>
      </w:r>
      <w:r w:rsidR="007E52FF" w:rsidRPr="007E52FF">
        <w:rPr>
          <w:rFonts w:ascii="Times New Roman" w:hAnsi="Times New Roman" w:cs="Times New Roman"/>
          <w:sz w:val="24"/>
          <w:szCs w:val="24"/>
          <w:lang w:val="en-US"/>
        </w:rPr>
        <w:t xml:space="preserve">                                                                                  </w:t>
      </w:r>
      <w:r w:rsidRPr="007E52FF">
        <w:rPr>
          <w:rFonts w:ascii="Times New Roman" w:hAnsi="Times New Roman" w:cs="Times New Roman"/>
          <w:sz w:val="24"/>
          <w:szCs w:val="24"/>
          <w:lang w:val="en-US"/>
        </w:rPr>
        <w:t xml:space="preserve">3. </w:t>
      </w:r>
      <w:r w:rsidR="003001F3" w:rsidRPr="002A1954">
        <w:rPr>
          <w:rFonts w:ascii="Times New Roman" w:hAnsi="Times New Roman" w:cs="Times New Roman"/>
          <w:sz w:val="24"/>
          <w:szCs w:val="24"/>
        </w:rPr>
        <w:t xml:space="preserve">Решить задачи: </w:t>
      </w:r>
      <w:r>
        <w:rPr>
          <w:rFonts w:ascii="Times New Roman" w:hAnsi="Times New Roman" w:cs="Times New Roman"/>
          <w:sz w:val="24"/>
          <w:szCs w:val="24"/>
        </w:rPr>
        <w:t xml:space="preserve">                                                                                                                                   </w:t>
      </w:r>
      <w:r w:rsidR="003001F3" w:rsidRPr="002A1954">
        <w:rPr>
          <w:rFonts w:ascii="Times New Roman" w:hAnsi="Times New Roman" w:cs="Times New Roman"/>
          <w:sz w:val="24"/>
          <w:szCs w:val="24"/>
        </w:rPr>
        <w:t>А) Сколько литров углекислого газа выделится при  взаимодействии 1 килограмма карбоната калия, в котором 2% примесей и серной кислоты?</w:t>
      </w:r>
      <w:r>
        <w:rPr>
          <w:rFonts w:ascii="Times New Roman" w:hAnsi="Times New Roman" w:cs="Times New Roman"/>
          <w:sz w:val="24"/>
          <w:szCs w:val="24"/>
        </w:rPr>
        <w:t xml:space="preserve">                                                            </w:t>
      </w:r>
      <w:r w:rsidR="003001F3" w:rsidRPr="002A1954">
        <w:rPr>
          <w:rFonts w:ascii="Times New Roman" w:hAnsi="Times New Roman" w:cs="Times New Roman"/>
          <w:sz w:val="24"/>
          <w:szCs w:val="24"/>
        </w:rPr>
        <w:t>Б) Найти массу осадка, полученного при взаимодействии 130 грамм 6% раствора хлорида меди и гидроксида натрия</w:t>
      </w:r>
    </w:p>
    <w:p w:rsidR="003001F3" w:rsidRPr="00C05A2F" w:rsidRDefault="003001F3" w:rsidP="00712E22">
      <w:pPr>
        <w:pStyle w:val="a6"/>
        <w:spacing w:line="240" w:lineRule="auto"/>
        <w:rPr>
          <w:rFonts w:ascii="Times New Roman" w:hAnsi="Times New Roman" w:cs="Times New Roman"/>
          <w:sz w:val="24"/>
          <w:szCs w:val="24"/>
        </w:rPr>
      </w:pPr>
    </w:p>
    <w:p w:rsidR="00C11584" w:rsidRPr="00C05A2F" w:rsidRDefault="00C11584" w:rsidP="00C05A2F">
      <w:pPr>
        <w:spacing w:line="240" w:lineRule="auto"/>
        <w:jc w:val="center"/>
        <w:rPr>
          <w:rFonts w:ascii="Times New Roman" w:hAnsi="Times New Roman" w:cs="Times New Roman"/>
          <w:b/>
          <w:sz w:val="24"/>
          <w:szCs w:val="24"/>
        </w:rPr>
        <w:sectPr w:rsidR="00C11584" w:rsidRPr="00C05A2F">
          <w:pgSz w:w="11906" w:h="16838"/>
          <w:pgMar w:top="1134" w:right="850" w:bottom="1134" w:left="1701" w:header="708" w:footer="708" w:gutter="0"/>
          <w:cols w:space="708"/>
          <w:docGrid w:linePitch="360"/>
        </w:sectPr>
      </w:pPr>
    </w:p>
    <w:p w:rsidR="00C11584" w:rsidRPr="00C05A2F" w:rsidRDefault="00C11584" w:rsidP="00C05A2F">
      <w:pPr>
        <w:spacing w:line="240" w:lineRule="auto"/>
        <w:jc w:val="center"/>
        <w:rPr>
          <w:rFonts w:ascii="Times New Roman" w:hAnsi="Times New Roman" w:cs="Times New Roman"/>
          <w:b/>
          <w:sz w:val="24"/>
          <w:szCs w:val="24"/>
        </w:rPr>
      </w:pPr>
      <w:r w:rsidRPr="00C05A2F">
        <w:rPr>
          <w:rFonts w:ascii="Times New Roman" w:hAnsi="Times New Roman" w:cs="Times New Roman"/>
          <w:b/>
          <w:sz w:val="24"/>
          <w:szCs w:val="24"/>
        </w:rPr>
        <w:lastRenderedPageBreak/>
        <w:t>Календарно-тематическое планирование уроков «Химия. 8 класс» (70 часов, 2 часа в неделю)</w:t>
      </w:r>
    </w:p>
    <w:tbl>
      <w:tblPr>
        <w:tblStyle w:val="af3"/>
        <w:tblW w:w="0" w:type="auto"/>
        <w:tblLayout w:type="fixed"/>
        <w:tblLook w:val="04A0" w:firstRow="1" w:lastRow="0" w:firstColumn="1" w:lastColumn="0" w:noHBand="0" w:noVBand="1"/>
      </w:tblPr>
      <w:tblGrid>
        <w:gridCol w:w="392"/>
        <w:gridCol w:w="1701"/>
        <w:gridCol w:w="283"/>
        <w:gridCol w:w="2694"/>
        <w:gridCol w:w="141"/>
        <w:gridCol w:w="2127"/>
        <w:gridCol w:w="141"/>
        <w:gridCol w:w="2977"/>
        <w:gridCol w:w="1843"/>
        <w:gridCol w:w="570"/>
        <w:gridCol w:w="567"/>
        <w:gridCol w:w="567"/>
        <w:gridCol w:w="567"/>
      </w:tblGrid>
      <w:tr w:rsidR="00341136" w:rsidRPr="00C05A2F" w:rsidTr="001C2C4B">
        <w:trPr>
          <w:trHeight w:val="655"/>
        </w:trPr>
        <w:tc>
          <w:tcPr>
            <w:tcW w:w="392" w:type="dxa"/>
            <w:vMerge w:val="restart"/>
          </w:tcPr>
          <w:p w:rsidR="00341136" w:rsidRPr="00C05A2F" w:rsidRDefault="00341136" w:rsidP="00C05A2F">
            <w:pPr>
              <w:rPr>
                <w:rFonts w:ascii="Times New Roman" w:hAnsi="Times New Roman" w:cs="Times New Roman"/>
                <w:sz w:val="24"/>
                <w:szCs w:val="24"/>
              </w:rPr>
            </w:pPr>
            <w:r w:rsidRPr="00C05A2F">
              <w:rPr>
                <w:rFonts w:ascii="Times New Roman" w:hAnsi="Times New Roman" w:cs="Times New Roman"/>
                <w:sz w:val="24"/>
                <w:szCs w:val="24"/>
              </w:rPr>
              <w:t>№</w:t>
            </w:r>
          </w:p>
        </w:tc>
        <w:tc>
          <w:tcPr>
            <w:tcW w:w="1701" w:type="dxa"/>
            <w:vMerge w:val="restart"/>
          </w:tcPr>
          <w:p w:rsidR="00341136" w:rsidRPr="00C05A2F" w:rsidRDefault="00341136" w:rsidP="00C05A2F">
            <w:pPr>
              <w:jc w:val="center"/>
              <w:rPr>
                <w:rFonts w:ascii="Times New Roman" w:hAnsi="Times New Roman" w:cs="Times New Roman"/>
                <w:sz w:val="24"/>
                <w:szCs w:val="24"/>
              </w:rPr>
            </w:pPr>
            <w:r w:rsidRPr="00C05A2F">
              <w:rPr>
                <w:rFonts w:ascii="Times New Roman" w:hAnsi="Times New Roman" w:cs="Times New Roman"/>
                <w:sz w:val="24"/>
                <w:szCs w:val="24"/>
              </w:rPr>
              <w:t>Тема урока</w:t>
            </w:r>
          </w:p>
        </w:tc>
        <w:tc>
          <w:tcPr>
            <w:tcW w:w="283" w:type="dxa"/>
            <w:vMerge w:val="restart"/>
          </w:tcPr>
          <w:p w:rsidR="00341136" w:rsidRPr="00C05A2F" w:rsidRDefault="00341136" w:rsidP="00C05A2F">
            <w:pPr>
              <w:rPr>
                <w:rFonts w:ascii="Times New Roman" w:hAnsi="Times New Roman" w:cs="Times New Roman"/>
                <w:sz w:val="24"/>
                <w:szCs w:val="24"/>
              </w:rPr>
            </w:pPr>
            <w:r w:rsidRPr="00C05A2F">
              <w:rPr>
                <w:rFonts w:ascii="Times New Roman" w:hAnsi="Times New Roman" w:cs="Times New Roman"/>
                <w:sz w:val="24"/>
                <w:szCs w:val="24"/>
              </w:rPr>
              <w:t>час</w:t>
            </w:r>
          </w:p>
        </w:tc>
        <w:tc>
          <w:tcPr>
            <w:tcW w:w="2694" w:type="dxa"/>
            <w:vMerge w:val="restart"/>
          </w:tcPr>
          <w:p w:rsidR="00341136" w:rsidRPr="00C05A2F" w:rsidRDefault="00341136" w:rsidP="00C05A2F">
            <w:pPr>
              <w:jc w:val="center"/>
              <w:rPr>
                <w:rFonts w:ascii="Times New Roman" w:hAnsi="Times New Roman" w:cs="Times New Roman"/>
                <w:sz w:val="24"/>
                <w:szCs w:val="24"/>
              </w:rPr>
            </w:pPr>
            <w:r w:rsidRPr="00C05A2F">
              <w:rPr>
                <w:rFonts w:ascii="Times New Roman" w:hAnsi="Times New Roman" w:cs="Times New Roman"/>
                <w:sz w:val="24"/>
                <w:szCs w:val="24"/>
              </w:rPr>
              <w:t>Элементы содержания урока</w:t>
            </w:r>
          </w:p>
        </w:tc>
        <w:tc>
          <w:tcPr>
            <w:tcW w:w="7229" w:type="dxa"/>
            <w:gridSpan w:val="5"/>
            <w:vMerge w:val="restart"/>
          </w:tcPr>
          <w:p w:rsidR="00341136" w:rsidRPr="00C05A2F" w:rsidRDefault="00924C2E" w:rsidP="00924C2E">
            <w:pPr>
              <w:jc w:val="center"/>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обучения </w:t>
            </w:r>
            <w:r w:rsidR="00341136" w:rsidRPr="00C05A2F">
              <w:rPr>
                <w:rFonts w:ascii="Times New Roman" w:hAnsi="Times New Roman" w:cs="Times New Roman"/>
                <w:sz w:val="24"/>
                <w:szCs w:val="24"/>
              </w:rPr>
              <w:t>(в соответствии с ФГОС)</w:t>
            </w:r>
          </w:p>
        </w:tc>
        <w:tc>
          <w:tcPr>
            <w:tcW w:w="2271" w:type="dxa"/>
            <w:gridSpan w:val="4"/>
          </w:tcPr>
          <w:p w:rsidR="00341136" w:rsidRPr="00C05A2F" w:rsidRDefault="003E20DF" w:rsidP="00C05A2F">
            <w:pPr>
              <w:jc w:val="center"/>
              <w:rPr>
                <w:rFonts w:ascii="Times New Roman" w:hAnsi="Times New Roman" w:cs="Times New Roman"/>
                <w:sz w:val="24"/>
                <w:szCs w:val="24"/>
              </w:rPr>
            </w:pPr>
            <w:r w:rsidRPr="00C05A2F">
              <w:rPr>
                <w:rFonts w:ascii="Times New Roman" w:hAnsi="Times New Roman" w:cs="Times New Roman"/>
                <w:sz w:val="24"/>
                <w:szCs w:val="24"/>
              </w:rPr>
              <w:t>Дата</w:t>
            </w:r>
          </w:p>
        </w:tc>
      </w:tr>
      <w:tr w:rsidR="003E20DF" w:rsidRPr="00C05A2F" w:rsidTr="001C2C4B">
        <w:trPr>
          <w:trHeight w:val="276"/>
        </w:trPr>
        <w:tc>
          <w:tcPr>
            <w:tcW w:w="392" w:type="dxa"/>
            <w:vMerge/>
          </w:tcPr>
          <w:p w:rsidR="003E20DF" w:rsidRPr="00C05A2F" w:rsidRDefault="003E20DF" w:rsidP="00C05A2F">
            <w:pPr>
              <w:jc w:val="center"/>
              <w:rPr>
                <w:rFonts w:ascii="Times New Roman" w:eastAsia="Times New Roman" w:hAnsi="Times New Roman" w:cs="Times New Roman"/>
                <w:color w:val="000000"/>
                <w:sz w:val="24"/>
                <w:szCs w:val="24"/>
                <w:lang w:eastAsia="ru-RU"/>
              </w:rPr>
            </w:pPr>
          </w:p>
        </w:tc>
        <w:tc>
          <w:tcPr>
            <w:tcW w:w="1701" w:type="dxa"/>
            <w:vMerge/>
          </w:tcPr>
          <w:p w:rsidR="003E20DF" w:rsidRPr="00C05A2F" w:rsidRDefault="003E20DF" w:rsidP="00C05A2F">
            <w:pPr>
              <w:jc w:val="center"/>
              <w:rPr>
                <w:rFonts w:ascii="Times New Roman" w:eastAsia="Times New Roman" w:hAnsi="Times New Roman" w:cs="Times New Roman"/>
                <w:color w:val="000000"/>
                <w:sz w:val="24"/>
                <w:szCs w:val="24"/>
                <w:lang w:eastAsia="ru-RU"/>
              </w:rPr>
            </w:pPr>
          </w:p>
        </w:tc>
        <w:tc>
          <w:tcPr>
            <w:tcW w:w="283" w:type="dxa"/>
            <w:vMerge/>
          </w:tcPr>
          <w:p w:rsidR="003E20DF" w:rsidRPr="00C05A2F" w:rsidRDefault="003E20DF" w:rsidP="00C05A2F">
            <w:pPr>
              <w:jc w:val="center"/>
              <w:rPr>
                <w:rFonts w:ascii="Times New Roman" w:eastAsia="Times New Roman" w:hAnsi="Times New Roman" w:cs="Times New Roman"/>
                <w:color w:val="000000"/>
                <w:sz w:val="24"/>
                <w:szCs w:val="24"/>
                <w:lang w:eastAsia="ru-RU"/>
              </w:rPr>
            </w:pPr>
          </w:p>
        </w:tc>
        <w:tc>
          <w:tcPr>
            <w:tcW w:w="2694" w:type="dxa"/>
            <w:vMerge/>
          </w:tcPr>
          <w:p w:rsidR="003E20DF" w:rsidRPr="00C05A2F" w:rsidRDefault="003E20DF" w:rsidP="00C05A2F">
            <w:pPr>
              <w:jc w:val="center"/>
              <w:rPr>
                <w:rFonts w:ascii="Times New Roman" w:eastAsia="Times New Roman" w:hAnsi="Times New Roman" w:cs="Times New Roman"/>
                <w:color w:val="000000"/>
                <w:sz w:val="24"/>
                <w:szCs w:val="24"/>
                <w:lang w:eastAsia="ru-RU"/>
              </w:rPr>
            </w:pPr>
          </w:p>
        </w:tc>
        <w:tc>
          <w:tcPr>
            <w:tcW w:w="7229" w:type="dxa"/>
            <w:gridSpan w:val="5"/>
            <w:vMerge/>
          </w:tcPr>
          <w:p w:rsidR="003E20DF" w:rsidRPr="00C05A2F" w:rsidRDefault="003E20DF" w:rsidP="00C05A2F">
            <w:pPr>
              <w:jc w:val="center"/>
              <w:rPr>
                <w:rFonts w:ascii="Times New Roman" w:eastAsia="Times New Roman" w:hAnsi="Times New Roman" w:cs="Times New Roman"/>
                <w:color w:val="000000"/>
                <w:sz w:val="24"/>
                <w:szCs w:val="24"/>
                <w:lang w:eastAsia="ru-RU"/>
              </w:rPr>
            </w:pPr>
          </w:p>
        </w:tc>
        <w:tc>
          <w:tcPr>
            <w:tcW w:w="570" w:type="dxa"/>
            <w:vMerge w:val="restart"/>
            <w:tcBorders>
              <w:top w:val="nil"/>
            </w:tcBorders>
          </w:tcPr>
          <w:p w:rsidR="003E20DF" w:rsidRPr="00C05A2F" w:rsidRDefault="003E20DF" w:rsidP="00C05A2F">
            <w:pPr>
              <w:jc w:val="center"/>
              <w:rPr>
                <w:rFonts w:ascii="Times New Roman" w:hAnsi="Times New Roman" w:cs="Times New Roman"/>
                <w:sz w:val="24"/>
                <w:szCs w:val="24"/>
              </w:rPr>
            </w:pPr>
            <w:r w:rsidRPr="00C05A2F">
              <w:rPr>
                <w:rFonts w:ascii="Times New Roman" w:eastAsia="Times New Roman" w:hAnsi="Times New Roman" w:cs="Times New Roman"/>
                <w:color w:val="000000"/>
                <w:sz w:val="24"/>
                <w:szCs w:val="24"/>
                <w:lang w:eastAsia="ru-RU"/>
              </w:rPr>
              <w:t>план</w:t>
            </w:r>
          </w:p>
        </w:tc>
        <w:tc>
          <w:tcPr>
            <w:tcW w:w="1701" w:type="dxa"/>
            <w:gridSpan w:val="3"/>
            <w:vMerge w:val="restart"/>
            <w:tcBorders>
              <w:top w:val="nil"/>
            </w:tcBorders>
          </w:tcPr>
          <w:p w:rsidR="003E20DF" w:rsidRPr="00C05A2F" w:rsidRDefault="003E20DF" w:rsidP="00C05A2F">
            <w:pPr>
              <w:jc w:val="center"/>
              <w:rPr>
                <w:rFonts w:ascii="Times New Roman" w:hAnsi="Times New Roman" w:cs="Times New Roman"/>
                <w:sz w:val="24"/>
                <w:szCs w:val="24"/>
              </w:rPr>
            </w:pPr>
            <w:r w:rsidRPr="00C05A2F">
              <w:rPr>
                <w:rFonts w:ascii="Times New Roman" w:hAnsi="Times New Roman" w:cs="Times New Roman"/>
                <w:sz w:val="24"/>
                <w:szCs w:val="24"/>
              </w:rPr>
              <w:t>факт</w:t>
            </w:r>
            <w:r>
              <w:rPr>
                <w:rFonts w:ascii="Times New Roman" w:hAnsi="Times New Roman" w:cs="Times New Roman"/>
                <w:sz w:val="24"/>
                <w:szCs w:val="24"/>
              </w:rPr>
              <w:t>ически</w:t>
            </w:r>
          </w:p>
        </w:tc>
      </w:tr>
      <w:tr w:rsidR="003E20DF" w:rsidRPr="00C05A2F" w:rsidTr="001C2C4B">
        <w:trPr>
          <w:trHeight w:val="195"/>
        </w:trPr>
        <w:tc>
          <w:tcPr>
            <w:tcW w:w="392" w:type="dxa"/>
            <w:vMerge/>
          </w:tcPr>
          <w:p w:rsidR="003E20DF" w:rsidRPr="00C05A2F" w:rsidRDefault="003E20DF" w:rsidP="00C05A2F">
            <w:pPr>
              <w:jc w:val="center"/>
              <w:rPr>
                <w:rFonts w:ascii="Times New Roman" w:eastAsia="Times New Roman" w:hAnsi="Times New Roman" w:cs="Times New Roman"/>
                <w:color w:val="000000"/>
                <w:sz w:val="24"/>
                <w:szCs w:val="24"/>
                <w:lang w:eastAsia="ru-RU"/>
              </w:rPr>
            </w:pPr>
          </w:p>
        </w:tc>
        <w:tc>
          <w:tcPr>
            <w:tcW w:w="1701" w:type="dxa"/>
            <w:vMerge/>
          </w:tcPr>
          <w:p w:rsidR="003E20DF" w:rsidRPr="00C05A2F" w:rsidRDefault="003E20DF" w:rsidP="00C05A2F">
            <w:pPr>
              <w:jc w:val="center"/>
              <w:rPr>
                <w:rFonts w:ascii="Times New Roman" w:eastAsia="Times New Roman" w:hAnsi="Times New Roman" w:cs="Times New Roman"/>
                <w:color w:val="000000"/>
                <w:sz w:val="24"/>
                <w:szCs w:val="24"/>
                <w:lang w:eastAsia="ru-RU"/>
              </w:rPr>
            </w:pPr>
          </w:p>
        </w:tc>
        <w:tc>
          <w:tcPr>
            <w:tcW w:w="283" w:type="dxa"/>
            <w:vMerge/>
          </w:tcPr>
          <w:p w:rsidR="003E20DF" w:rsidRPr="00C05A2F" w:rsidRDefault="003E20DF" w:rsidP="00C05A2F">
            <w:pPr>
              <w:jc w:val="center"/>
              <w:rPr>
                <w:rFonts w:ascii="Times New Roman" w:eastAsia="Times New Roman" w:hAnsi="Times New Roman" w:cs="Times New Roman"/>
                <w:color w:val="000000"/>
                <w:sz w:val="24"/>
                <w:szCs w:val="24"/>
                <w:lang w:eastAsia="ru-RU"/>
              </w:rPr>
            </w:pPr>
          </w:p>
        </w:tc>
        <w:tc>
          <w:tcPr>
            <w:tcW w:w="2694" w:type="dxa"/>
            <w:vMerge/>
          </w:tcPr>
          <w:p w:rsidR="003E20DF" w:rsidRPr="00C05A2F" w:rsidRDefault="003E20DF" w:rsidP="00C05A2F">
            <w:pPr>
              <w:jc w:val="center"/>
              <w:rPr>
                <w:rFonts w:ascii="Times New Roman" w:eastAsia="Times New Roman" w:hAnsi="Times New Roman" w:cs="Times New Roman"/>
                <w:color w:val="000000"/>
                <w:sz w:val="24"/>
                <w:szCs w:val="24"/>
                <w:lang w:eastAsia="ru-RU"/>
              </w:rPr>
            </w:pPr>
          </w:p>
        </w:tc>
        <w:tc>
          <w:tcPr>
            <w:tcW w:w="2268" w:type="dxa"/>
            <w:gridSpan w:val="2"/>
          </w:tcPr>
          <w:p w:rsidR="003E20DF" w:rsidRPr="00C05A2F" w:rsidRDefault="003E20DF"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предметные</w:t>
            </w:r>
          </w:p>
        </w:tc>
        <w:tc>
          <w:tcPr>
            <w:tcW w:w="3118" w:type="dxa"/>
            <w:gridSpan w:val="2"/>
          </w:tcPr>
          <w:p w:rsidR="003E20DF" w:rsidRPr="00C05A2F" w:rsidRDefault="003E20DF" w:rsidP="00C05A2F">
            <w:pPr>
              <w:jc w:val="center"/>
              <w:rPr>
                <w:rFonts w:ascii="Times New Roman" w:eastAsia="Times New Roman" w:hAnsi="Times New Roman" w:cs="Times New Roman"/>
                <w:color w:val="000000"/>
                <w:sz w:val="24"/>
                <w:szCs w:val="24"/>
                <w:lang w:eastAsia="ru-RU"/>
              </w:rPr>
            </w:pPr>
            <w:proofErr w:type="spellStart"/>
            <w:r w:rsidRPr="00C05A2F">
              <w:rPr>
                <w:rFonts w:ascii="Times New Roman" w:hAnsi="Times New Roman" w:cs="Times New Roman"/>
                <w:sz w:val="24"/>
                <w:szCs w:val="24"/>
              </w:rPr>
              <w:t>Метапредметные</w:t>
            </w:r>
            <w:proofErr w:type="spellEnd"/>
            <w:r w:rsidRPr="00C05A2F">
              <w:rPr>
                <w:rFonts w:ascii="Times New Roman" w:hAnsi="Times New Roman" w:cs="Times New Roman"/>
                <w:sz w:val="24"/>
                <w:szCs w:val="24"/>
              </w:rPr>
              <w:t xml:space="preserve"> УУД</w:t>
            </w:r>
          </w:p>
        </w:tc>
        <w:tc>
          <w:tcPr>
            <w:tcW w:w="1843" w:type="dxa"/>
          </w:tcPr>
          <w:p w:rsidR="003E20DF" w:rsidRPr="00C05A2F" w:rsidRDefault="003E20DF" w:rsidP="00C05A2F">
            <w:pPr>
              <w:jc w:val="center"/>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Личностные УУД</w:t>
            </w:r>
          </w:p>
        </w:tc>
        <w:tc>
          <w:tcPr>
            <w:tcW w:w="570" w:type="dxa"/>
            <w:vMerge/>
          </w:tcPr>
          <w:p w:rsidR="003E20DF" w:rsidRPr="00C05A2F" w:rsidRDefault="003E20DF" w:rsidP="00C05A2F">
            <w:pPr>
              <w:jc w:val="center"/>
              <w:rPr>
                <w:rFonts w:ascii="Times New Roman" w:eastAsia="Times New Roman" w:hAnsi="Times New Roman" w:cs="Times New Roman"/>
                <w:color w:val="000000"/>
                <w:sz w:val="24"/>
                <w:szCs w:val="24"/>
                <w:lang w:eastAsia="ru-RU"/>
              </w:rPr>
            </w:pPr>
          </w:p>
        </w:tc>
        <w:tc>
          <w:tcPr>
            <w:tcW w:w="1701" w:type="dxa"/>
            <w:gridSpan w:val="3"/>
            <w:vMerge/>
          </w:tcPr>
          <w:p w:rsidR="003E20DF" w:rsidRPr="00C05A2F" w:rsidRDefault="003E20DF" w:rsidP="00C05A2F">
            <w:pPr>
              <w:jc w:val="center"/>
              <w:rPr>
                <w:rFonts w:ascii="Times New Roman" w:eastAsia="Times New Roman" w:hAnsi="Times New Roman" w:cs="Times New Roman"/>
                <w:color w:val="000000"/>
                <w:sz w:val="24"/>
                <w:szCs w:val="24"/>
                <w:lang w:eastAsia="ru-RU"/>
              </w:rPr>
            </w:pPr>
          </w:p>
        </w:tc>
      </w:tr>
      <w:tr w:rsidR="00341136" w:rsidRPr="00C05A2F" w:rsidTr="002D0C6B">
        <w:trPr>
          <w:trHeight w:val="385"/>
        </w:trPr>
        <w:tc>
          <w:tcPr>
            <w:tcW w:w="12299" w:type="dxa"/>
            <w:gridSpan w:val="9"/>
          </w:tcPr>
          <w:p w:rsidR="00341136" w:rsidRPr="00C05A2F" w:rsidRDefault="00341136" w:rsidP="00C05A2F">
            <w:pPr>
              <w:jc w:val="center"/>
              <w:rPr>
                <w:rFonts w:ascii="Times New Roman" w:hAnsi="Times New Roman" w:cs="Times New Roman"/>
                <w:sz w:val="24"/>
                <w:szCs w:val="24"/>
              </w:rPr>
            </w:pPr>
            <w:r w:rsidRPr="00C05A2F">
              <w:rPr>
                <w:rFonts w:ascii="Times New Roman" w:eastAsia="Times New Roman" w:hAnsi="Times New Roman" w:cs="Times New Roman"/>
                <w:b/>
                <w:sz w:val="24"/>
                <w:szCs w:val="24"/>
                <w:lang w:eastAsia="ru-RU"/>
              </w:rPr>
              <w:t xml:space="preserve">Тема 1. </w:t>
            </w:r>
            <w:r w:rsidRPr="00C05A2F">
              <w:rPr>
                <w:rFonts w:ascii="Times New Roman" w:eastAsia="Times New Roman" w:hAnsi="Times New Roman" w:cs="Times New Roman"/>
                <w:b/>
                <w:bCs/>
                <w:color w:val="000000"/>
                <w:sz w:val="24"/>
                <w:szCs w:val="24"/>
                <w:lang w:eastAsia="ru-RU"/>
              </w:rPr>
              <w:t>Введение в химию. Предмет химии (6час)</w:t>
            </w:r>
          </w:p>
        </w:tc>
        <w:tc>
          <w:tcPr>
            <w:tcW w:w="570" w:type="dxa"/>
          </w:tcPr>
          <w:p w:rsidR="00341136" w:rsidRPr="00C05A2F" w:rsidRDefault="00341136" w:rsidP="00C05A2F">
            <w:pPr>
              <w:jc w:val="center"/>
              <w:rPr>
                <w:rFonts w:ascii="Times New Roman" w:hAnsi="Times New Roman" w:cs="Times New Roman"/>
                <w:sz w:val="24"/>
                <w:szCs w:val="24"/>
              </w:rPr>
            </w:pPr>
          </w:p>
        </w:tc>
        <w:tc>
          <w:tcPr>
            <w:tcW w:w="567" w:type="dxa"/>
          </w:tcPr>
          <w:p w:rsidR="00341136" w:rsidRPr="00C05A2F" w:rsidRDefault="00341136"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8а</w:t>
            </w:r>
          </w:p>
        </w:tc>
        <w:tc>
          <w:tcPr>
            <w:tcW w:w="567" w:type="dxa"/>
          </w:tcPr>
          <w:p w:rsidR="00341136" w:rsidRPr="00C05A2F" w:rsidRDefault="00341136"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8б</w:t>
            </w:r>
          </w:p>
        </w:tc>
        <w:tc>
          <w:tcPr>
            <w:tcW w:w="567" w:type="dxa"/>
          </w:tcPr>
          <w:p w:rsidR="00341136" w:rsidRPr="00C05A2F" w:rsidRDefault="00341136"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8в</w:t>
            </w:r>
          </w:p>
        </w:tc>
      </w:tr>
      <w:tr w:rsidR="00F414DC" w:rsidRPr="00C05A2F" w:rsidTr="001C2C4B">
        <w:trPr>
          <w:trHeight w:val="270"/>
        </w:trPr>
        <w:tc>
          <w:tcPr>
            <w:tcW w:w="392" w:type="dxa"/>
          </w:tcPr>
          <w:p w:rsidR="00F414DC" w:rsidRPr="00C05A2F" w:rsidRDefault="00F414DC"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1701" w:type="dxa"/>
          </w:tcPr>
          <w:p w:rsidR="00F414DC" w:rsidRPr="00C05A2F" w:rsidRDefault="00F414DC"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Вводный инструктаж по ТБ при работе в кабинете химии. </w:t>
            </w:r>
            <w:r w:rsidRPr="00C05A2F">
              <w:rPr>
                <w:rFonts w:ascii="Times New Roman" w:eastAsia="Times New Roman" w:hAnsi="Times New Roman" w:cs="Times New Roman"/>
                <w:bCs/>
                <w:color w:val="000000"/>
                <w:sz w:val="24"/>
                <w:szCs w:val="24"/>
                <w:lang w:eastAsia="ru-RU"/>
              </w:rPr>
              <w:t xml:space="preserve">Химия - часть естествознания. </w:t>
            </w:r>
            <w:r w:rsidRPr="00C05A2F">
              <w:rPr>
                <w:rFonts w:ascii="Times New Roman" w:eastAsia="Times New Roman" w:hAnsi="Times New Roman" w:cs="Times New Roman"/>
                <w:color w:val="000000"/>
                <w:sz w:val="24"/>
                <w:szCs w:val="24"/>
                <w:lang w:eastAsia="ru-RU"/>
              </w:rPr>
              <w:t>Предмет химии. Вещества.</w:t>
            </w:r>
          </w:p>
        </w:tc>
        <w:tc>
          <w:tcPr>
            <w:tcW w:w="283" w:type="dxa"/>
          </w:tcPr>
          <w:p w:rsidR="00F414DC" w:rsidRPr="00C05A2F" w:rsidRDefault="00F414DC"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694" w:type="dxa"/>
          </w:tcPr>
          <w:p w:rsidR="00F414DC" w:rsidRPr="00C05A2F" w:rsidRDefault="00F414DC"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Коллективная работа-знакомство со структурой учебника, формулирование правил поведения в кабинете, постановка учебной задачи. Химия – наука о веществах, их строении, свойствах и превращениях.</w:t>
            </w:r>
          </w:p>
          <w:p w:rsidR="00F414DC" w:rsidRPr="00C05A2F" w:rsidRDefault="00F414DC" w:rsidP="00C05A2F">
            <w:pPr>
              <w:rPr>
                <w:rFonts w:ascii="Times New Roman" w:hAnsi="Times New Roman" w:cs="Times New Roman"/>
                <w:sz w:val="24"/>
                <w:szCs w:val="24"/>
              </w:rPr>
            </w:pPr>
            <w:r w:rsidRPr="00C05A2F">
              <w:rPr>
                <w:rFonts w:ascii="Times New Roman" w:eastAsia="Times New Roman" w:hAnsi="Times New Roman" w:cs="Times New Roman"/>
                <w:color w:val="000000"/>
                <w:sz w:val="24"/>
                <w:szCs w:val="24"/>
                <w:lang w:eastAsia="ru-RU"/>
              </w:rPr>
              <w:t>Источники хими</w:t>
            </w:r>
            <w:r w:rsidR="002D0C6B">
              <w:rPr>
                <w:rFonts w:ascii="Times New Roman" w:eastAsia="Times New Roman" w:hAnsi="Times New Roman" w:cs="Times New Roman"/>
                <w:color w:val="000000"/>
                <w:sz w:val="24"/>
                <w:szCs w:val="24"/>
                <w:lang w:eastAsia="ru-RU"/>
              </w:rPr>
              <w:t>ческой информации, ее получение.</w:t>
            </w:r>
            <w:r w:rsidRPr="00C05A2F">
              <w:rPr>
                <w:rFonts w:ascii="Times New Roman" w:eastAsia="Times New Roman" w:hAnsi="Times New Roman" w:cs="Times New Roman"/>
                <w:color w:val="000000"/>
                <w:sz w:val="24"/>
                <w:szCs w:val="24"/>
                <w:lang w:eastAsia="ru-RU"/>
              </w:rPr>
              <w:t xml:space="preserve"> </w:t>
            </w:r>
          </w:p>
          <w:p w:rsidR="00F414DC" w:rsidRPr="00C05A2F" w:rsidRDefault="00F414DC" w:rsidP="00C05A2F">
            <w:pPr>
              <w:shd w:val="clear" w:color="auto" w:fill="FFFFFF"/>
              <w:rPr>
                <w:rFonts w:ascii="Times New Roman" w:eastAsia="Times New Roman" w:hAnsi="Times New Roman" w:cs="Times New Roman"/>
                <w:b/>
                <w:bCs/>
                <w:color w:val="000000"/>
                <w:sz w:val="24"/>
                <w:szCs w:val="24"/>
                <w:lang w:eastAsia="ru-RU"/>
              </w:rPr>
            </w:pPr>
            <w:proofErr w:type="spellStart"/>
            <w:r w:rsidRPr="00C05A2F">
              <w:rPr>
                <w:rFonts w:ascii="Times New Roman" w:eastAsia="Times New Roman" w:hAnsi="Times New Roman" w:cs="Times New Roman"/>
                <w:bCs/>
                <w:color w:val="000000"/>
                <w:sz w:val="24"/>
                <w:szCs w:val="24"/>
                <w:lang w:eastAsia="ru-RU"/>
              </w:rPr>
              <w:t>Дем</w:t>
            </w:r>
            <w:proofErr w:type="spellEnd"/>
            <w:r w:rsidRPr="00C05A2F">
              <w:rPr>
                <w:rFonts w:ascii="Times New Roman" w:eastAsia="Times New Roman" w:hAnsi="Times New Roman" w:cs="Times New Roman"/>
                <w:b/>
                <w:bCs/>
                <w:color w:val="000000"/>
                <w:sz w:val="24"/>
                <w:szCs w:val="24"/>
                <w:lang w:eastAsia="ru-RU"/>
              </w:rPr>
              <w:t>: </w:t>
            </w:r>
            <w:r w:rsidRPr="00C05A2F">
              <w:rPr>
                <w:rFonts w:ascii="Times New Roman" w:eastAsia="Times New Roman" w:hAnsi="Times New Roman" w:cs="Times New Roman"/>
                <w:color w:val="000000"/>
                <w:sz w:val="24"/>
                <w:szCs w:val="24"/>
                <w:lang w:eastAsia="ru-RU"/>
              </w:rPr>
              <w:t>Модели простых и сложных веществ. Коллекция материалов и изделий из них на основе алюминия.</w:t>
            </w:r>
          </w:p>
          <w:p w:rsidR="00F414DC" w:rsidRPr="00DF3BCD" w:rsidRDefault="00F414DC"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Л</w:t>
            </w:r>
            <w:proofErr w:type="gramStart"/>
            <w:r w:rsidRPr="00C05A2F">
              <w:rPr>
                <w:rFonts w:ascii="Times New Roman" w:eastAsia="Times New Roman" w:hAnsi="Times New Roman" w:cs="Times New Roman"/>
                <w:color w:val="000000"/>
                <w:sz w:val="24"/>
                <w:szCs w:val="24"/>
                <w:lang w:eastAsia="ru-RU"/>
              </w:rPr>
              <w:t>,О</w:t>
            </w:r>
            <w:proofErr w:type="gramEnd"/>
            <w:r w:rsidRPr="00C05A2F">
              <w:rPr>
                <w:rFonts w:ascii="Times New Roman" w:eastAsia="Times New Roman" w:hAnsi="Times New Roman" w:cs="Times New Roman"/>
                <w:color w:val="000000"/>
                <w:sz w:val="24"/>
                <w:szCs w:val="24"/>
                <w:lang w:eastAsia="ru-RU"/>
              </w:rPr>
              <w:t xml:space="preserve"> № 1 «Сравнение свойств твердых крист</w:t>
            </w:r>
            <w:r w:rsidR="00DF3BCD">
              <w:rPr>
                <w:rFonts w:ascii="Times New Roman" w:eastAsia="Times New Roman" w:hAnsi="Times New Roman" w:cs="Times New Roman"/>
                <w:color w:val="000000"/>
                <w:sz w:val="24"/>
                <w:szCs w:val="24"/>
                <w:lang w:eastAsia="ru-RU"/>
              </w:rPr>
              <w:t>аллических веществ и растворов»</w:t>
            </w:r>
          </w:p>
        </w:tc>
        <w:tc>
          <w:tcPr>
            <w:tcW w:w="2268" w:type="dxa"/>
            <w:gridSpan w:val="2"/>
          </w:tcPr>
          <w:p w:rsidR="00F414DC" w:rsidRPr="00C05A2F" w:rsidRDefault="00F414DC" w:rsidP="00C05A2F">
            <w:pPr>
              <w:shd w:val="clear" w:color="auto" w:fill="FFFFFF"/>
              <w:ind w:right="4"/>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Знать предметы изучения естественнонаучных дисциплин, основные методы познания в химии: наблюдение, эксперимент, моделирование. Раскрывать смысл основных понятий: атом, молекула, вещества (простые, сложные)</w:t>
            </w:r>
          </w:p>
          <w:p w:rsidR="00F414DC" w:rsidRPr="00C05A2F" w:rsidRDefault="00F414DC" w:rsidP="00C05A2F">
            <w:pPr>
              <w:shd w:val="clear" w:color="auto" w:fill="FFFFFF"/>
              <w:rPr>
                <w:rFonts w:ascii="Times New Roman" w:eastAsia="Times New Roman" w:hAnsi="Times New Roman" w:cs="Times New Roman"/>
                <w:color w:val="000000"/>
                <w:sz w:val="24"/>
                <w:szCs w:val="24"/>
                <w:lang w:eastAsia="ru-RU"/>
              </w:rPr>
            </w:pPr>
            <w:proofErr w:type="spellStart"/>
            <w:proofErr w:type="gramStart"/>
            <w:r w:rsidRPr="00C05A2F">
              <w:rPr>
                <w:rFonts w:ascii="Times New Roman" w:eastAsia="Times New Roman" w:hAnsi="Times New Roman" w:cs="Times New Roman"/>
                <w:color w:val="000000"/>
                <w:sz w:val="24"/>
                <w:szCs w:val="24"/>
                <w:lang w:eastAsia="ru-RU"/>
              </w:rPr>
              <w:t>хим</w:t>
            </w:r>
            <w:proofErr w:type="spellEnd"/>
            <w:proofErr w:type="gramEnd"/>
            <w:r w:rsidRPr="00C05A2F">
              <w:rPr>
                <w:rFonts w:ascii="Times New Roman" w:eastAsia="Times New Roman" w:hAnsi="Times New Roman" w:cs="Times New Roman"/>
                <w:color w:val="000000"/>
                <w:sz w:val="24"/>
                <w:szCs w:val="24"/>
                <w:lang w:eastAsia="ru-RU"/>
              </w:rPr>
              <w:t xml:space="preserve"> элемент, </w:t>
            </w:r>
          </w:p>
          <w:p w:rsidR="00F414DC" w:rsidRPr="00C05A2F" w:rsidRDefault="00F414DC"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свойства веществ Понятие о химическом элементе и формах его существования</w:t>
            </w:r>
          </w:p>
        </w:tc>
        <w:tc>
          <w:tcPr>
            <w:tcW w:w="3118" w:type="dxa"/>
            <w:gridSpan w:val="2"/>
          </w:tcPr>
          <w:p w:rsidR="00F414DC" w:rsidRPr="00C05A2F" w:rsidRDefault="00F414DC" w:rsidP="00C05A2F">
            <w:pPr>
              <w:rPr>
                <w:rFonts w:ascii="Times New Roman" w:eastAsia="Times New Roman" w:hAnsi="Times New Roman" w:cs="Times New Roman"/>
                <w:color w:val="000000"/>
                <w:sz w:val="24"/>
                <w:szCs w:val="24"/>
                <w:lang w:eastAsia="ru-RU"/>
              </w:rPr>
            </w:pPr>
            <w:r w:rsidRPr="00C05A2F">
              <w:rPr>
                <w:rFonts w:ascii="Times New Roman" w:hAnsi="Times New Roman" w:cs="Times New Roman"/>
                <w:bCs/>
                <w:i/>
                <w:sz w:val="24"/>
                <w:szCs w:val="24"/>
              </w:rPr>
              <w:t>Познавательные:</w:t>
            </w:r>
            <w:r w:rsidRPr="00C05A2F">
              <w:rPr>
                <w:rFonts w:ascii="Times New Roman" w:hAnsi="Times New Roman" w:cs="Times New Roman"/>
                <w:i/>
                <w:sz w:val="24"/>
                <w:szCs w:val="24"/>
              </w:rPr>
              <w:t xml:space="preserve"> </w:t>
            </w:r>
            <w:r w:rsidRPr="00C05A2F">
              <w:rPr>
                <w:rFonts w:ascii="Times New Roman" w:hAnsi="Times New Roman" w:cs="Times New Roman"/>
                <w:bCs/>
                <w:sz w:val="24"/>
                <w:szCs w:val="24"/>
              </w:rPr>
              <w:t>давать определения понятий, проводить сравнение и обобщение, делать выводы, получать информацию из различных источников</w:t>
            </w:r>
            <w:r w:rsidR="00724803" w:rsidRPr="00C05A2F">
              <w:rPr>
                <w:rFonts w:ascii="Times New Roman" w:hAnsi="Times New Roman" w:cs="Times New Roman"/>
                <w:bCs/>
                <w:sz w:val="24"/>
                <w:szCs w:val="24"/>
              </w:rPr>
              <w:t>.</w:t>
            </w:r>
            <w:r w:rsidRPr="00C05A2F">
              <w:rPr>
                <w:rFonts w:ascii="Times New Roman" w:eastAsia="Times New Roman" w:hAnsi="Times New Roman" w:cs="Times New Roman"/>
                <w:color w:val="000000"/>
                <w:sz w:val="24"/>
                <w:szCs w:val="24"/>
                <w:lang w:eastAsia="ru-RU"/>
              </w:rPr>
              <w:t xml:space="preserve"> </w:t>
            </w:r>
          </w:p>
          <w:p w:rsidR="00F414DC" w:rsidRPr="00C05A2F" w:rsidRDefault="00F414DC" w:rsidP="002D0C6B">
            <w:pPr>
              <w:rPr>
                <w:rFonts w:ascii="Times New Roman" w:hAnsi="Times New Roman" w:cs="Times New Roman"/>
                <w:bCs/>
                <w:sz w:val="24"/>
                <w:szCs w:val="24"/>
              </w:rPr>
            </w:pPr>
            <w:r w:rsidRPr="00C05A2F">
              <w:rPr>
                <w:rFonts w:ascii="Times New Roman" w:hAnsi="Times New Roman" w:cs="Times New Roman"/>
                <w:bCs/>
                <w:i/>
                <w:sz w:val="24"/>
                <w:szCs w:val="24"/>
              </w:rPr>
              <w:t>Регулятивные:</w:t>
            </w:r>
            <w:r w:rsidRPr="00C05A2F">
              <w:rPr>
                <w:rFonts w:ascii="Times New Roman" w:hAnsi="Times New Roman" w:cs="Times New Roman"/>
                <w:sz w:val="24"/>
                <w:szCs w:val="24"/>
              </w:rPr>
              <w:t xml:space="preserve"> </w:t>
            </w:r>
            <w:r w:rsidRPr="00C05A2F">
              <w:rPr>
                <w:rFonts w:ascii="Times New Roman" w:hAnsi="Times New Roman" w:cs="Times New Roman"/>
                <w:bCs/>
                <w:sz w:val="24"/>
                <w:szCs w:val="24"/>
              </w:rPr>
              <w:t xml:space="preserve">формулировать цель урока и ставить задачи, планировать свою деятельность и прогнозировать результаты, самостоятельно корректировать ошибки </w:t>
            </w:r>
            <w:r w:rsidRPr="00C05A2F">
              <w:rPr>
                <w:rFonts w:ascii="Times New Roman" w:hAnsi="Times New Roman" w:cs="Times New Roman"/>
                <w:bCs/>
                <w:i/>
                <w:sz w:val="24"/>
                <w:szCs w:val="24"/>
              </w:rPr>
              <w:t xml:space="preserve">Коммуникативные: </w:t>
            </w:r>
            <w:r w:rsidRPr="00C05A2F">
              <w:rPr>
                <w:rFonts w:ascii="Times New Roman" w:hAnsi="Times New Roman" w:cs="Times New Roman"/>
                <w:sz w:val="24"/>
                <w:szCs w:val="24"/>
              </w:rPr>
              <w:t>строить речевые высказывания, участвовать в обсуждении</w:t>
            </w:r>
            <w:r w:rsidR="002D0C6B">
              <w:rPr>
                <w:rFonts w:ascii="Times New Roman" w:hAnsi="Times New Roman" w:cs="Times New Roman"/>
                <w:sz w:val="24"/>
                <w:szCs w:val="24"/>
              </w:rPr>
              <w:t xml:space="preserve"> проблем</w:t>
            </w:r>
            <w:r w:rsidRPr="00C05A2F">
              <w:rPr>
                <w:rFonts w:ascii="Times New Roman" w:hAnsi="Times New Roman" w:cs="Times New Roman"/>
                <w:sz w:val="24"/>
                <w:szCs w:val="24"/>
              </w:rPr>
              <w:t>, аргументировать свою точку зрения.</w:t>
            </w:r>
          </w:p>
        </w:tc>
        <w:tc>
          <w:tcPr>
            <w:tcW w:w="1843" w:type="dxa"/>
          </w:tcPr>
          <w:p w:rsidR="00F414DC" w:rsidRPr="00C05A2F" w:rsidRDefault="00F414DC"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Формирование познавательного  интереса к изучению химии, мотивация учащихся на получение новых знаний, формирование научного мировоззрения, умение применять полученные знания в практической деятельности, грамотного обращения с веществами лаборатории и в быту</w:t>
            </w:r>
          </w:p>
        </w:tc>
        <w:tc>
          <w:tcPr>
            <w:tcW w:w="570" w:type="dxa"/>
          </w:tcPr>
          <w:p w:rsidR="00F414DC" w:rsidRPr="00C05A2F" w:rsidRDefault="00D24A0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02. 09</w:t>
            </w:r>
          </w:p>
        </w:tc>
        <w:tc>
          <w:tcPr>
            <w:tcW w:w="567" w:type="dxa"/>
          </w:tcPr>
          <w:p w:rsidR="00F414DC" w:rsidRPr="00C05A2F" w:rsidRDefault="00F414DC" w:rsidP="00C05A2F">
            <w:pPr>
              <w:jc w:val="center"/>
              <w:rPr>
                <w:rFonts w:ascii="Times New Roman" w:eastAsia="Times New Roman" w:hAnsi="Times New Roman" w:cs="Times New Roman"/>
                <w:color w:val="000000"/>
                <w:sz w:val="24"/>
                <w:szCs w:val="24"/>
                <w:lang w:eastAsia="ru-RU"/>
              </w:rPr>
            </w:pPr>
          </w:p>
        </w:tc>
        <w:tc>
          <w:tcPr>
            <w:tcW w:w="567" w:type="dxa"/>
          </w:tcPr>
          <w:p w:rsidR="00F414DC" w:rsidRPr="00C05A2F" w:rsidRDefault="00F414DC" w:rsidP="00C05A2F">
            <w:pPr>
              <w:jc w:val="center"/>
              <w:rPr>
                <w:rFonts w:ascii="Times New Roman" w:eastAsia="Times New Roman" w:hAnsi="Times New Roman" w:cs="Times New Roman"/>
                <w:color w:val="000000"/>
                <w:sz w:val="24"/>
                <w:szCs w:val="24"/>
                <w:lang w:eastAsia="ru-RU"/>
              </w:rPr>
            </w:pPr>
          </w:p>
        </w:tc>
        <w:tc>
          <w:tcPr>
            <w:tcW w:w="567" w:type="dxa"/>
          </w:tcPr>
          <w:p w:rsidR="00F414DC" w:rsidRPr="00C05A2F" w:rsidRDefault="00F414DC" w:rsidP="00C05A2F">
            <w:pPr>
              <w:jc w:val="center"/>
              <w:rPr>
                <w:rFonts w:ascii="Times New Roman" w:eastAsia="Times New Roman" w:hAnsi="Times New Roman" w:cs="Times New Roman"/>
                <w:color w:val="000000"/>
                <w:sz w:val="24"/>
                <w:szCs w:val="24"/>
                <w:lang w:eastAsia="ru-RU"/>
              </w:rPr>
            </w:pPr>
          </w:p>
        </w:tc>
      </w:tr>
      <w:tr w:rsidR="00724803" w:rsidRPr="00C05A2F" w:rsidTr="001C2C4B">
        <w:trPr>
          <w:trHeight w:val="276"/>
        </w:trPr>
        <w:tc>
          <w:tcPr>
            <w:tcW w:w="392" w:type="dxa"/>
          </w:tcPr>
          <w:p w:rsidR="00724803" w:rsidRPr="00C05A2F" w:rsidRDefault="00724803"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2</w:t>
            </w:r>
          </w:p>
        </w:tc>
        <w:tc>
          <w:tcPr>
            <w:tcW w:w="1701" w:type="dxa"/>
          </w:tcPr>
          <w:p w:rsidR="00724803" w:rsidRPr="00C05A2F" w:rsidRDefault="00724803"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Превращения веществ. Роль </w:t>
            </w:r>
            <w:r w:rsidRPr="00C05A2F">
              <w:rPr>
                <w:rFonts w:ascii="Times New Roman" w:eastAsia="Times New Roman" w:hAnsi="Times New Roman" w:cs="Times New Roman"/>
                <w:color w:val="000000"/>
                <w:sz w:val="24"/>
                <w:szCs w:val="24"/>
                <w:lang w:eastAsia="ru-RU"/>
              </w:rPr>
              <w:lastRenderedPageBreak/>
              <w:t>химии в жизни общества. Краткий очерк истории развития химии</w:t>
            </w:r>
          </w:p>
        </w:tc>
        <w:tc>
          <w:tcPr>
            <w:tcW w:w="283" w:type="dxa"/>
          </w:tcPr>
          <w:p w:rsidR="00724803" w:rsidRPr="00C05A2F" w:rsidRDefault="00724803"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1</w:t>
            </w:r>
          </w:p>
        </w:tc>
        <w:tc>
          <w:tcPr>
            <w:tcW w:w="2694" w:type="dxa"/>
          </w:tcPr>
          <w:p w:rsidR="00724803" w:rsidRPr="00C05A2F" w:rsidRDefault="00724803" w:rsidP="00C05A2F">
            <w:pPr>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 xml:space="preserve">Формирование умений построения и </w:t>
            </w:r>
            <w:r w:rsidRPr="00C05A2F">
              <w:rPr>
                <w:rFonts w:ascii="Times New Roman" w:hAnsi="Times New Roman" w:cs="Times New Roman"/>
                <w:sz w:val="24"/>
                <w:szCs w:val="24"/>
              </w:rPr>
              <w:lastRenderedPageBreak/>
              <w:t xml:space="preserve">реализации новых знаний, работа с текстом учебника, обсуждение. </w:t>
            </w:r>
            <w:r w:rsidRPr="00C05A2F">
              <w:rPr>
                <w:rFonts w:ascii="Times New Roman" w:eastAsia="Times New Roman" w:hAnsi="Times New Roman" w:cs="Times New Roman"/>
                <w:color w:val="000000"/>
                <w:sz w:val="24"/>
                <w:szCs w:val="24"/>
                <w:lang w:eastAsia="ru-RU"/>
              </w:rPr>
              <w:t>Роль химии в жизни человека. Краткие сведения из истории возникновения и развития химии. Сообщения «Роль отечественных ученых в становлении химической науки», работы М. В. Ломоносова, А.М. Бутлерова, Д. И. Менделеева.</w:t>
            </w:r>
          </w:p>
          <w:p w:rsidR="00724803" w:rsidRPr="00C05A2F" w:rsidRDefault="00724803" w:rsidP="00C05A2F">
            <w:pPr>
              <w:rPr>
                <w:rFonts w:ascii="Times New Roman" w:hAnsi="Times New Roman" w:cs="Times New Roman"/>
                <w:sz w:val="24"/>
                <w:szCs w:val="24"/>
              </w:rPr>
            </w:pPr>
            <w:proofErr w:type="spellStart"/>
            <w:r w:rsidRPr="00C05A2F">
              <w:rPr>
                <w:rFonts w:ascii="Times New Roman" w:eastAsia="Times New Roman" w:hAnsi="Times New Roman" w:cs="Times New Roman"/>
                <w:color w:val="000000"/>
                <w:sz w:val="24"/>
                <w:szCs w:val="24"/>
                <w:lang w:eastAsia="ru-RU"/>
              </w:rPr>
              <w:t>Дем</w:t>
            </w:r>
            <w:proofErr w:type="spellEnd"/>
            <w:r w:rsidRPr="00C05A2F">
              <w:rPr>
                <w:rFonts w:ascii="Times New Roman" w:eastAsia="Times New Roman" w:hAnsi="Times New Roman" w:cs="Times New Roman"/>
                <w:color w:val="000000"/>
                <w:sz w:val="24"/>
                <w:szCs w:val="24"/>
                <w:lang w:eastAsia="ru-RU"/>
              </w:rPr>
              <w:t>: Взаимодействие мрамора с кислотой,  помутнение известковой воды</w:t>
            </w:r>
          </w:p>
          <w:p w:rsidR="00724803" w:rsidRPr="00C05A2F" w:rsidRDefault="00724803"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Л.О № 2 «Сравнение скорости испарения воды, одеколона и этилового спирта с фильтровальной бумаги»</w:t>
            </w:r>
          </w:p>
        </w:tc>
        <w:tc>
          <w:tcPr>
            <w:tcW w:w="2268" w:type="dxa"/>
            <w:gridSpan w:val="2"/>
          </w:tcPr>
          <w:p w:rsidR="00724803" w:rsidRPr="00C05A2F" w:rsidRDefault="00724803" w:rsidP="00C05A2F">
            <w:pPr>
              <w:shd w:val="clear" w:color="auto" w:fill="FFFFFF"/>
              <w:ind w:right="4"/>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Объяснять сущность </w:t>
            </w:r>
            <w:r w:rsidRPr="00C05A2F">
              <w:rPr>
                <w:rFonts w:ascii="Times New Roman" w:eastAsia="Times New Roman" w:hAnsi="Times New Roman" w:cs="Times New Roman"/>
                <w:color w:val="000000"/>
                <w:sz w:val="24"/>
                <w:szCs w:val="24"/>
                <w:lang w:eastAsia="ru-RU"/>
              </w:rPr>
              <w:lastRenderedPageBreak/>
              <w:t xml:space="preserve">превращений веществ, химических явлений  их отличие от физических явлений. Понятия: </w:t>
            </w:r>
            <w:proofErr w:type="spellStart"/>
            <w:r w:rsidRPr="00C05A2F">
              <w:rPr>
                <w:rFonts w:ascii="Times New Roman" w:eastAsia="Times New Roman" w:hAnsi="Times New Roman" w:cs="Times New Roman"/>
                <w:color w:val="000000"/>
                <w:sz w:val="24"/>
                <w:szCs w:val="24"/>
                <w:lang w:eastAsia="ru-RU"/>
              </w:rPr>
              <w:t>хемофилия</w:t>
            </w:r>
            <w:proofErr w:type="spellEnd"/>
            <w:r w:rsidRPr="00C05A2F">
              <w:rPr>
                <w:rFonts w:ascii="Times New Roman" w:eastAsia="Times New Roman" w:hAnsi="Times New Roman" w:cs="Times New Roman"/>
                <w:color w:val="000000"/>
                <w:sz w:val="24"/>
                <w:szCs w:val="24"/>
                <w:lang w:eastAsia="ru-RU"/>
              </w:rPr>
              <w:t xml:space="preserve"> и </w:t>
            </w:r>
            <w:proofErr w:type="spellStart"/>
            <w:r w:rsidRPr="00C05A2F">
              <w:rPr>
                <w:rFonts w:ascii="Times New Roman" w:eastAsia="Times New Roman" w:hAnsi="Times New Roman" w:cs="Times New Roman"/>
                <w:color w:val="000000"/>
                <w:sz w:val="24"/>
                <w:szCs w:val="24"/>
                <w:lang w:eastAsia="ru-RU"/>
              </w:rPr>
              <w:t>хемофобия</w:t>
            </w:r>
            <w:proofErr w:type="spellEnd"/>
            <w:r w:rsidRPr="00C05A2F">
              <w:rPr>
                <w:rFonts w:ascii="Times New Roman" w:eastAsia="Times New Roman" w:hAnsi="Times New Roman" w:cs="Times New Roman"/>
                <w:color w:val="000000"/>
                <w:sz w:val="24"/>
                <w:szCs w:val="24"/>
                <w:lang w:eastAsia="ru-RU"/>
              </w:rPr>
              <w:t>.</w:t>
            </w:r>
          </w:p>
          <w:p w:rsidR="00724803" w:rsidRPr="00C05A2F" w:rsidRDefault="00724803"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Формирование понятия о роли химии  в жизни человека, роли основоположников отечественной химии</w:t>
            </w:r>
          </w:p>
        </w:tc>
        <w:tc>
          <w:tcPr>
            <w:tcW w:w="3118" w:type="dxa"/>
            <w:gridSpan w:val="2"/>
          </w:tcPr>
          <w:p w:rsidR="00724803" w:rsidRPr="00C05A2F" w:rsidRDefault="00724803" w:rsidP="00C05A2F">
            <w:pPr>
              <w:shd w:val="clear" w:color="auto" w:fill="FFFFFF"/>
              <w:rPr>
                <w:rFonts w:ascii="Times New Roman" w:eastAsia="Times New Roman" w:hAnsi="Times New Roman" w:cs="Times New Roman"/>
                <w:color w:val="000000"/>
                <w:sz w:val="24"/>
                <w:szCs w:val="24"/>
                <w:lang w:eastAsia="ru-RU"/>
              </w:rPr>
            </w:pPr>
            <w:proofErr w:type="gramStart"/>
            <w:r w:rsidRPr="00C05A2F">
              <w:rPr>
                <w:rFonts w:ascii="Times New Roman" w:hAnsi="Times New Roman" w:cs="Times New Roman"/>
                <w:bCs/>
                <w:i/>
                <w:sz w:val="24"/>
                <w:szCs w:val="24"/>
              </w:rPr>
              <w:lastRenderedPageBreak/>
              <w:t>Познавательные</w:t>
            </w:r>
            <w:proofErr w:type="gramEnd"/>
            <w:r w:rsidRPr="00C05A2F">
              <w:rPr>
                <w:rFonts w:ascii="Times New Roman" w:hAnsi="Times New Roman" w:cs="Times New Roman"/>
                <w:bCs/>
                <w:i/>
                <w:sz w:val="24"/>
                <w:szCs w:val="24"/>
              </w:rPr>
              <w:t>:</w:t>
            </w:r>
            <w:r w:rsidRPr="00C05A2F">
              <w:rPr>
                <w:rFonts w:ascii="Times New Roman" w:hAnsi="Times New Roman" w:cs="Times New Roman"/>
                <w:bCs/>
                <w:sz w:val="24"/>
                <w:szCs w:val="24"/>
              </w:rPr>
              <w:t xml:space="preserve"> осуществлять сравнение, </w:t>
            </w:r>
            <w:r w:rsidRPr="00C05A2F">
              <w:rPr>
                <w:rFonts w:ascii="Times New Roman" w:hAnsi="Times New Roman" w:cs="Times New Roman"/>
                <w:bCs/>
                <w:sz w:val="24"/>
                <w:szCs w:val="24"/>
              </w:rPr>
              <w:lastRenderedPageBreak/>
              <w:t xml:space="preserve">обобщение, наблюдение. </w:t>
            </w:r>
            <w:r w:rsidRPr="00C05A2F">
              <w:rPr>
                <w:rFonts w:ascii="Times New Roman" w:eastAsia="Times New Roman" w:hAnsi="Times New Roman" w:cs="Times New Roman"/>
                <w:color w:val="000000"/>
                <w:sz w:val="24"/>
                <w:szCs w:val="24"/>
                <w:lang w:eastAsia="ru-RU"/>
              </w:rPr>
              <w:t>Получать химическую информацию из источников;</w:t>
            </w:r>
          </w:p>
          <w:p w:rsidR="00724803" w:rsidRPr="00C05A2F" w:rsidRDefault="00724803" w:rsidP="00DF3BCD">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составлять сложный план текста, проводить наблюдение</w:t>
            </w:r>
            <w:r w:rsidRPr="00C05A2F">
              <w:rPr>
                <w:rFonts w:ascii="Times New Roman" w:hAnsi="Times New Roman" w:cs="Times New Roman"/>
                <w:sz w:val="24"/>
                <w:szCs w:val="24"/>
              </w:rPr>
              <w:t xml:space="preserve">, готовить сообщения и презентации </w:t>
            </w: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 xml:space="preserve">формулировать цель урока и ставить задачи, планировать свою деятельность и прогнозировать результаты, анализировать результаты своей  работы </w:t>
            </w: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 xml:space="preserve">строить речевые высказывания, </w:t>
            </w:r>
            <w:r w:rsidRPr="00C05A2F">
              <w:rPr>
                <w:rFonts w:ascii="Times New Roman" w:eastAsia="Times New Roman" w:hAnsi="Times New Roman" w:cs="Times New Roman"/>
                <w:sz w:val="24"/>
                <w:szCs w:val="24"/>
                <w:lang w:eastAsia="ru-RU"/>
              </w:rPr>
              <w:t xml:space="preserve">выступать перед аудиторией, отвечать на вопросы, слушать и вступать </w:t>
            </w:r>
            <w:r w:rsidR="00DF3BCD">
              <w:rPr>
                <w:rFonts w:ascii="Times New Roman" w:eastAsia="Times New Roman" w:hAnsi="Times New Roman" w:cs="Times New Roman"/>
                <w:sz w:val="24"/>
                <w:szCs w:val="24"/>
                <w:lang w:eastAsia="ru-RU"/>
              </w:rPr>
              <w:t>в диалог.</w:t>
            </w:r>
          </w:p>
        </w:tc>
        <w:tc>
          <w:tcPr>
            <w:tcW w:w="1843" w:type="dxa"/>
          </w:tcPr>
          <w:p w:rsidR="00724803" w:rsidRPr="00C05A2F" w:rsidRDefault="00724803"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Формирование умения </w:t>
            </w:r>
            <w:r w:rsidRPr="00C05A2F">
              <w:rPr>
                <w:rFonts w:ascii="Times New Roman" w:eastAsia="Times New Roman" w:hAnsi="Times New Roman" w:cs="Times New Roman"/>
                <w:color w:val="000000"/>
                <w:sz w:val="24"/>
                <w:szCs w:val="24"/>
                <w:lang w:eastAsia="ru-RU"/>
              </w:rPr>
              <w:lastRenderedPageBreak/>
              <w:t xml:space="preserve">управлять своей познавательной деятельностью, понимание значимости </w:t>
            </w:r>
            <w:proofErr w:type="gramStart"/>
            <w:r w:rsidRPr="00C05A2F">
              <w:rPr>
                <w:rFonts w:ascii="Times New Roman" w:eastAsia="Times New Roman" w:hAnsi="Times New Roman" w:cs="Times New Roman"/>
                <w:color w:val="000000"/>
                <w:sz w:val="24"/>
                <w:szCs w:val="24"/>
                <w:lang w:eastAsia="ru-RU"/>
              </w:rPr>
              <w:t>естественно-научных</w:t>
            </w:r>
            <w:proofErr w:type="gramEnd"/>
            <w:r w:rsidRPr="00C05A2F">
              <w:rPr>
                <w:rFonts w:ascii="Times New Roman" w:eastAsia="Times New Roman" w:hAnsi="Times New Roman" w:cs="Times New Roman"/>
                <w:color w:val="000000"/>
                <w:sz w:val="24"/>
                <w:szCs w:val="24"/>
                <w:lang w:eastAsia="ru-RU"/>
              </w:rPr>
              <w:t xml:space="preserve"> знаний для решения практических задач, формирование умения грамотного обращения с веществами в химической лаборатории и в быту</w:t>
            </w:r>
          </w:p>
        </w:tc>
        <w:tc>
          <w:tcPr>
            <w:tcW w:w="570" w:type="dxa"/>
          </w:tcPr>
          <w:p w:rsidR="00724803" w:rsidRPr="00C05A2F" w:rsidRDefault="00D24A0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03. 09</w:t>
            </w:r>
          </w:p>
        </w:tc>
        <w:tc>
          <w:tcPr>
            <w:tcW w:w="567" w:type="dxa"/>
          </w:tcPr>
          <w:p w:rsidR="00724803" w:rsidRPr="00C05A2F" w:rsidRDefault="00724803" w:rsidP="00C05A2F">
            <w:pPr>
              <w:jc w:val="center"/>
              <w:rPr>
                <w:rFonts w:ascii="Times New Roman" w:eastAsia="Times New Roman" w:hAnsi="Times New Roman" w:cs="Times New Roman"/>
                <w:color w:val="000000"/>
                <w:sz w:val="24"/>
                <w:szCs w:val="24"/>
                <w:lang w:eastAsia="ru-RU"/>
              </w:rPr>
            </w:pPr>
          </w:p>
        </w:tc>
        <w:tc>
          <w:tcPr>
            <w:tcW w:w="567" w:type="dxa"/>
          </w:tcPr>
          <w:p w:rsidR="00724803" w:rsidRPr="00C05A2F" w:rsidRDefault="00724803" w:rsidP="00C05A2F">
            <w:pPr>
              <w:jc w:val="center"/>
              <w:rPr>
                <w:rFonts w:ascii="Times New Roman" w:eastAsia="Times New Roman" w:hAnsi="Times New Roman" w:cs="Times New Roman"/>
                <w:color w:val="000000"/>
                <w:sz w:val="24"/>
                <w:szCs w:val="24"/>
                <w:lang w:eastAsia="ru-RU"/>
              </w:rPr>
            </w:pPr>
          </w:p>
        </w:tc>
        <w:tc>
          <w:tcPr>
            <w:tcW w:w="567" w:type="dxa"/>
          </w:tcPr>
          <w:p w:rsidR="00724803" w:rsidRPr="00C05A2F" w:rsidRDefault="00724803" w:rsidP="00C05A2F">
            <w:pPr>
              <w:jc w:val="center"/>
              <w:rPr>
                <w:rFonts w:ascii="Times New Roman" w:eastAsia="Times New Roman" w:hAnsi="Times New Roman" w:cs="Times New Roman"/>
                <w:color w:val="000000"/>
                <w:sz w:val="24"/>
                <w:szCs w:val="24"/>
                <w:lang w:eastAsia="ru-RU"/>
              </w:rPr>
            </w:pPr>
          </w:p>
        </w:tc>
      </w:tr>
      <w:tr w:rsidR="000D2400" w:rsidRPr="00C05A2F" w:rsidTr="001C2C4B">
        <w:trPr>
          <w:trHeight w:val="5237"/>
        </w:trPr>
        <w:tc>
          <w:tcPr>
            <w:tcW w:w="392" w:type="dxa"/>
          </w:tcPr>
          <w:p w:rsidR="000D2400" w:rsidRPr="00C05A2F" w:rsidRDefault="000D2400"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3</w:t>
            </w:r>
          </w:p>
        </w:tc>
        <w:tc>
          <w:tcPr>
            <w:tcW w:w="1701" w:type="dxa"/>
          </w:tcPr>
          <w:p w:rsidR="000D2400" w:rsidRPr="00C05A2F" w:rsidRDefault="003E20DF" w:rsidP="00FF7591">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Практическая </w:t>
            </w:r>
            <w:r w:rsidR="000D2400" w:rsidRPr="00C05A2F">
              <w:rPr>
                <w:rFonts w:ascii="Times New Roman" w:eastAsia="Times New Roman" w:hAnsi="Times New Roman" w:cs="Times New Roman"/>
                <w:b/>
                <w:bCs/>
                <w:color w:val="000000"/>
                <w:sz w:val="24"/>
                <w:szCs w:val="24"/>
                <w:lang w:eastAsia="ru-RU"/>
              </w:rPr>
              <w:t>работа №</w:t>
            </w:r>
            <w:r>
              <w:rPr>
                <w:rFonts w:ascii="Times New Roman" w:eastAsia="Times New Roman" w:hAnsi="Times New Roman" w:cs="Times New Roman"/>
                <w:b/>
                <w:bCs/>
                <w:color w:val="000000"/>
                <w:sz w:val="24"/>
                <w:szCs w:val="24"/>
                <w:lang w:eastAsia="ru-RU"/>
              </w:rPr>
              <w:t xml:space="preserve"> </w:t>
            </w:r>
            <w:r w:rsidR="000D2400" w:rsidRPr="00C05A2F">
              <w:rPr>
                <w:rFonts w:ascii="Times New Roman" w:eastAsia="Times New Roman" w:hAnsi="Times New Roman" w:cs="Times New Roman"/>
                <w:b/>
                <w:bCs/>
                <w:color w:val="000000"/>
                <w:sz w:val="24"/>
                <w:szCs w:val="24"/>
                <w:lang w:eastAsia="ru-RU"/>
              </w:rPr>
              <w:t xml:space="preserve">1 </w:t>
            </w:r>
            <w:r w:rsidR="000D2400" w:rsidRPr="00C05A2F">
              <w:rPr>
                <w:rFonts w:ascii="Times New Roman" w:eastAsia="Times New Roman" w:hAnsi="Times New Roman" w:cs="Times New Roman"/>
                <w:color w:val="000000"/>
                <w:sz w:val="24"/>
                <w:szCs w:val="24"/>
                <w:lang w:eastAsia="ru-RU"/>
              </w:rPr>
              <w:t>«</w:t>
            </w:r>
            <w:r w:rsidR="00FF7591" w:rsidRPr="00C05A2F">
              <w:rPr>
                <w:rFonts w:ascii="Times New Roman" w:eastAsia="Times New Roman" w:hAnsi="Times New Roman" w:cs="Times New Roman"/>
                <w:color w:val="000000"/>
                <w:sz w:val="24"/>
                <w:szCs w:val="24"/>
                <w:lang w:eastAsia="ru-RU"/>
              </w:rPr>
              <w:t>Правила техники безопасности при работе в химическ</w:t>
            </w:r>
            <w:r w:rsidR="00FF7591">
              <w:rPr>
                <w:rFonts w:ascii="Times New Roman" w:eastAsia="Times New Roman" w:hAnsi="Times New Roman" w:cs="Times New Roman"/>
                <w:color w:val="000000"/>
                <w:sz w:val="24"/>
                <w:szCs w:val="24"/>
                <w:lang w:eastAsia="ru-RU"/>
              </w:rPr>
              <w:t>ом кабинете.</w:t>
            </w:r>
            <w:r w:rsidR="00FF7591" w:rsidRPr="00C05A2F">
              <w:rPr>
                <w:rFonts w:ascii="Times New Roman" w:eastAsia="Times New Roman" w:hAnsi="Times New Roman" w:cs="Times New Roman"/>
                <w:color w:val="000000"/>
                <w:sz w:val="24"/>
                <w:szCs w:val="24"/>
                <w:lang w:eastAsia="ru-RU"/>
              </w:rPr>
              <w:t xml:space="preserve"> </w:t>
            </w:r>
            <w:r w:rsidR="000D2400" w:rsidRPr="00C05A2F">
              <w:rPr>
                <w:rFonts w:ascii="Times New Roman" w:eastAsia="Times New Roman" w:hAnsi="Times New Roman" w:cs="Times New Roman"/>
                <w:color w:val="000000"/>
                <w:sz w:val="24"/>
                <w:szCs w:val="24"/>
                <w:lang w:eastAsia="ru-RU"/>
              </w:rPr>
              <w:t>Приемы обращен</w:t>
            </w:r>
            <w:r w:rsidR="00FF7591">
              <w:rPr>
                <w:rFonts w:ascii="Times New Roman" w:eastAsia="Times New Roman" w:hAnsi="Times New Roman" w:cs="Times New Roman"/>
                <w:color w:val="000000"/>
                <w:sz w:val="24"/>
                <w:szCs w:val="24"/>
                <w:lang w:eastAsia="ru-RU"/>
              </w:rPr>
              <w:t>ия с лабораторным оборудованием и нагревательными приборами»</w:t>
            </w:r>
            <w:r w:rsidR="000D2400" w:rsidRPr="00C05A2F">
              <w:rPr>
                <w:rFonts w:ascii="Times New Roman" w:eastAsia="Times New Roman" w:hAnsi="Times New Roman" w:cs="Times New Roman"/>
                <w:color w:val="000000"/>
                <w:sz w:val="24"/>
                <w:szCs w:val="24"/>
                <w:lang w:eastAsia="ru-RU"/>
              </w:rPr>
              <w:t xml:space="preserve"> </w:t>
            </w:r>
          </w:p>
        </w:tc>
        <w:tc>
          <w:tcPr>
            <w:tcW w:w="283" w:type="dxa"/>
          </w:tcPr>
          <w:p w:rsidR="000D2400" w:rsidRPr="00C05A2F" w:rsidRDefault="000D2400"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694" w:type="dxa"/>
          </w:tcPr>
          <w:p w:rsidR="000D2400" w:rsidRPr="00C05A2F" w:rsidRDefault="000D2400" w:rsidP="00C05A2F">
            <w:pPr>
              <w:spacing w:before="100" w:beforeAutospacing="1" w:after="100" w:afterAutospacing="1"/>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 xml:space="preserve">Формирование умений построения и реализации новых знаний. Парное или групповое выполнение  работы  с соблюдением правил ТБ, при консультативной помощи учителя, самостоятельно оформление отчета о выполнении практической работы. </w:t>
            </w:r>
            <w:proofErr w:type="spellStart"/>
            <w:r w:rsidRPr="00C05A2F">
              <w:rPr>
                <w:rFonts w:ascii="Times New Roman" w:eastAsia="Times New Roman" w:hAnsi="Times New Roman" w:cs="Times New Roman"/>
                <w:color w:val="000000"/>
                <w:sz w:val="24"/>
                <w:szCs w:val="24"/>
                <w:lang w:eastAsia="ru-RU"/>
              </w:rPr>
              <w:t>Дем</w:t>
            </w:r>
            <w:proofErr w:type="spellEnd"/>
            <w:r w:rsidRPr="00C05A2F">
              <w:rPr>
                <w:rFonts w:ascii="Times New Roman" w:eastAsia="Times New Roman" w:hAnsi="Times New Roman" w:cs="Times New Roman"/>
                <w:color w:val="000000"/>
                <w:sz w:val="24"/>
                <w:szCs w:val="24"/>
                <w:lang w:eastAsia="ru-RU"/>
              </w:rPr>
              <w:t>: Коллекция стеклянной химической посуды</w:t>
            </w:r>
          </w:p>
        </w:tc>
        <w:tc>
          <w:tcPr>
            <w:tcW w:w="2268" w:type="dxa"/>
            <w:gridSpan w:val="2"/>
          </w:tcPr>
          <w:p w:rsidR="000D2400" w:rsidRPr="00C05A2F" w:rsidRDefault="000D2400" w:rsidP="00DF3BCD">
            <w:pPr>
              <w:spacing w:before="100" w:beforeAutospacing="1" w:after="100" w:afterAutospacing="1"/>
              <w:rPr>
                <w:rFonts w:ascii="Times New Roman" w:eastAsia="Times New Roman" w:hAnsi="Times New Roman" w:cs="Times New Roman"/>
                <w:sz w:val="24"/>
                <w:szCs w:val="24"/>
                <w:lang w:eastAsia="ru-RU"/>
              </w:rPr>
            </w:pPr>
            <w:r w:rsidRPr="00C05A2F">
              <w:rPr>
                <w:rFonts w:ascii="Times New Roman" w:eastAsia="Times New Roman" w:hAnsi="Times New Roman" w:cs="Times New Roman"/>
                <w:sz w:val="24"/>
                <w:szCs w:val="24"/>
                <w:lang w:eastAsia="ru-RU"/>
              </w:rPr>
              <w:t xml:space="preserve">Научиться </w:t>
            </w:r>
            <w:r w:rsidRPr="00DF3BCD">
              <w:rPr>
                <w:rFonts w:ascii="Times New Roman" w:hAnsi="Times New Roman" w:cs="Times New Roman"/>
                <w:sz w:val="24"/>
                <w:szCs w:val="24"/>
              </w:rPr>
              <w:t xml:space="preserve">обращаться с </w:t>
            </w:r>
            <w:proofErr w:type="spellStart"/>
            <w:proofErr w:type="gramStart"/>
            <w:r w:rsidRPr="00DF3BCD">
              <w:rPr>
                <w:rFonts w:ascii="Times New Roman" w:hAnsi="Times New Roman" w:cs="Times New Roman"/>
                <w:sz w:val="24"/>
                <w:szCs w:val="24"/>
              </w:rPr>
              <w:t>лаб</w:t>
            </w:r>
            <w:proofErr w:type="spellEnd"/>
            <w:proofErr w:type="gramEnd"/>
            <w:r w:rsidRPr="00DF3BCD">
              <w:rPr>
                <w:rFonts w:ascii="Times New Roman" w:hAnsi="Times New Roman" w:cs="Times New Roman"/>
                <w:sz w:val="24"/>
                <w:szCs w:val="24"/>
              </w:rPr>
              <w:t xml:space="preserve"> оборудованием и нагревательными приборами в соответствии с правилами ТБ; выполнять простейшие приёмы работы с лаб. штативом, спиртовкой;</w:t>
            </w:r>
            <w:r w:rsidRPr="00C05A2F">
              <w:rPr>
                <w:rFonts w:ascii="Times New Roman" w:eastAsia="Times New Roman" w:hAnsi="Times New Roman" w:cs="Times New Roman"/>
                <w:color w:val="333333"/>
                <w:sz w:val="24"/>
                <w:szCs w:val="24"/>
                <w:lang w:eastAsia="ru-RU"/>
              </w:rPr>
              <w:t xml:space="preserve"> </w:t>
            </w:r>
            <w:r w:rsidRPr="00C05A2F">
              <w:rPr>
                <w:rFonts w:ascii="Times New Roman" w:eastAsia="Times New Roman" w:hAnsi="Times New Roman" w:cs="Times New Roman"/>
                <w:sz w:val="24"/>
                <w:szCs w:val="24"/>
                <w:lang w:eastAsia="ru-RU"/>
              </w:rPr>
              <w:t>Организовывать учебное взаимодействие в группе</w:t>
            </w:r>
          </w:p>
        </w:tc>
        <w:tc>
          <w:tcPr>
            <w:tcW w:w="3118" w:type="dxa"/>
            <w:gridSpan w:val="2"/>
          </w:tcPr>
          <w:p w:rsidR="000D2400" w:rsidRPr="00C05A2F" w:rsidRDefault="000D2400" w:rsidP="00C05A2F">
            <w:pPr>
              <w:rPr>
                <w:rFonts w:ascii="Times New Roman" w:hAnsi="Times New Roman" w:cs="Times New Roman"/>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самостоятельно проводить наблюдения, формулировать выводы</w:t>
            </w:r>
          </w:p>
          <w:p w:rsidR="000D2400" w:rsidRPr="00C05A2F" w:rsidRDefault="000D2400" w:rsidP="00C05A2F">
            <w:pPr>
              <w:rPr>
                <w:rFonts w:ascii="Times New Roman" w:hAnsi="Times New Roman" w:cs="Times New Roman"/>
                <w:bCs/>
                <w:i/>
                <w:sz w:val="24"/>
                <w:szCs w:val="24"/>
              </w:rPr>
            </w:pPr>
            <w:r w:rsidRPr="00C05A2F">
              <w:rPr>
                <w:rFonts w:ascii="Times New Roman" w:hAnsi="Times New Roman" w:cs="Times New Roman"/>
                <w:bCs/>
                <w:i/>
                <w:sz w:val="24"/>
                <w:szCs w:val="24"/>
              </w:rPr>
              <w:t xml:space="preserve">Регулятивные: </w:t>
            </w:r>
          </w:p>
          <w:p w:rsidR="000D2400" w:rsidRPr="00C05A2F" w:rsidRDefault="002D0C6B" w:rsidP="00C05A2F">
            <w:pPr>
              <w:rPr>
                <w:rFonts w:ascii="Times New Roman" w:hAnsi="Times New Roman" w:cs="Times New Roman"/>
                <w:bCs/>
                <w:i/>
                <w:sz w:val="24"/>
                <w:szCs w:val="24"/>
              </w:rPr>
            </w:pPr>
            <w:r>
              <w:rPr>
                <w:rFonts w:ascii="Times New Roman" w:hAnsi="Times New Roman" w:cs="Times New Roman"/>
                <w:bCs/>
                <w:sz w:val="24"/>
                <w:szCs w:val="24"/>
              </w:rPr>
              <w:t>п</w:t>
            </w:r>
            <w:r w:rsidR="000D2400" w:rsidRPr="00C05A2F">
              <w:rPr>
                <w:rFonts w:ascii="Times New Roman" w:hAnsi="Times New Roman" w:cs="Times New Roman"/>
                <w:bCs/>
                <w:sz w:val="24"/>
                <w:szCs w:val="24"/>
              </w:rPr>
              <w:t xml:space="preserve">ланировать свою деятельность, осуществлять само- и взаимоконтроль процесса выполнения эксперимента, самостоятельно оформлять отчет, результаты и выводы. </w:t>
            </w:r>
          </w:p>
          <w:p w:rsidR="00217F0A" w:rsidRPr="00217F0A" w:rsidRDefault="000D2400" w:rsidP="002D0C6B">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 устной и письменной форме, устанавлив</w:t>
            </w:r>
            <w:r w:rsidR="002D0C6B">
              <w:rPr>
                <w:rFonts w:ascii="Times New Roman" w:hAnsi="Times New Roman" w:cs="Times New Roman"/>
                <w:sz w:val="24"/>
                <w:szCs w:val="24"/>
              </w:rPr>
              <w:t>ать рабочие отношения в группе</w:t>
            </w:r>
          </w:p>
        </w:tc>
        <w:tc>
          <w:tcPr>
            <w:tcW w:w="1843" w:type="dxa"/>
          </w:tcPr>
          <w:p w:rsidR="000D2400" w:rsidRPr="00C05A2F" w:rsidRDefault="000D2400" w:rsidP="00C05A2F">
            <w:pPr>
              <w:rPr>
                <w:rFonts w:ascii="Times New Roman" w:hAnsi="Times New Roman" w:cs="Times New Roman"/>
                <w:sz w:val="24"/>
                <w:szCs w:val="24"/>
              </w:rPr>
            </w:pPr>
            <w:r w:rsidRPr="00C05A2F">
              <w:rPr>
                <w:rFonts w:ascii="Times New Roman" w:eastAsia="Times New Roman" w:hAnsi="Times New Roman" w:cs="Times New Roman"/>
                <w:color w:val="000000"/>
                <w:sz w:val="24"/>
                <w:szCs w:val="24"/>
                <w:lang w:eastAsia="ru-RU"/>
              </w:rPr>
              <w:t>Формирование ответственного отношения к учебе, готовности к саморазвитию, самообразованию, приобретение навыков самоконтроля и самооценки,</w:t>
            </w:r>
            <w:r w:rsidRPr="00C05A2F">
              <w:rPr>
                <w:rFonts w:ascii="Times New Roman" w:hAnsi="Times New Roman" w:cs="Times New Roman"/>
                <w:sz w:val="24"/>
                <w:szCs w:val="24"/>
              </w:rPr>
              <w:t xml:space="preserve"> умения грамотного обращения с веществами в химической лаборатории и в быту</w:t>
            </w:r>
          </w:p>
        </w:tc>
        <w:tc>
          <w:tcPr>
            <w:tcW w:w="570" w:type="dxa"/>
          </w:tcPr>
          <w:p w:rsidR="000D2400" w:rsidRPr="00C05A2F" w:rsidRDefault="00D24A0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09. 09</w:t>
            </w:r>
          </w:p>
        </w:tc>
        <w:tc>
          <w:tcPr>
            <w:tcW w:w="567" w:type="dxa"/>
          </w:tcPr>
          <w:p w:rsidR="000D2400" w:rsidRPr="00C05A2F" w:rsidRDefault="000D2400" w:rsidP="00C05A2F">
            <w:pPr>
              <w:jc w:val="center"/>
              <w:rPr>
                <w:rFonts w:ascii="Times New Roman" w:eastAsia="Times New Roman" w:hAnsi="Times New Roman" w:cs="Times New Roman"/>
                <w:color w:val="000000"/>
                <w:sz w:val="24"/>
                <w:szCs w:val="24"/>
                <w:lang w:eastAsia="ru-RU"/>
              </w:rPr>
            </w:pPr>
          </w:p>
        </w:tc>
        <w:tc>
          <w:tcPr>
            <w:tcW w:w="567" w:type="dxa"/>
          </w:tcPr>
          <w:p w:rsidR="000D2400" w:rsidRPr="00C05A2F" w:rsidRDefault="000D2400" w:rsidP="00C05A2F">
            <w:pPr>
              <w:jc w:val="center"/>
              <w:rPr>
                <w:rFonts w:ascii="Times New Roman" w:eastAsia="Times New Roman" w:hAnsi="Times New Roman" w:cs="Times New Roman"/>
                <w:color w:val="000000"/>
                <w:sz w:val="24"/>
                <w:szCs w:val="24"/>
                <w:lang w:eastAsia="ru-RU"/>
              </w:rPr>
            </w:pPr>
          </w:p>
        </w:tc>
        <w:tc>
          <w:tcPr>
            <w:tcW w:w="567" w:type="dxa"/>
          </w:tcPr>
          <w:p w:rsidR="000D2400" w:rsidRPr="00C05A2F" w:rsidRDefault="000D2400" w:rsidP="00C05A2F">
            <w:pPr>
              <w:jc w:val="center"/>
              <w:rPr>
                <w:rFonts w:ascii="Times New Roman" w:eastAsia="Times New Roman" w:hAnsi="Times New Roman" w:cs="Times New Roman"/>
                <w:color w:val="000000"/>
                <w:sz w:val="24"/>
                <w:szCs w:val="24"/>
                <w:lang w:eastAsia="ru-RU"/>
              </w:rPr>
            </w:pPr>
          </w:p>
        </w:tc>
      </w:tr>
      <w:tr w:rsidR="000D2400" w:rsidRPr="00C05A2F" w:rsidTr="001C2C4B">
        <w:trPr>
          <w:trHeight w:val="5804"/>
        </w:trPr>
        <w:tc>
          <w:tcPr>
            <w:tcW w:w="392" w:type="dxa"/>
          </w:tcPr>
          <w:p w:rsidR="000D2400" w:rsidRPr="00C05A2F" w:rsidRDefault="000D2400"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4</w:t>
            </w:r>
          </w:p>
        </w:tc>
        <w:tc>
          <w:tcPr>
            <w:tcW w:w="1701" w:type="dxa"/>
          </w:tcPr>
          <w:p w:rsidR="000D2400" w:rsidRPr="00C05A2F" w:rsidRDefault="000D2400" w:rsidP="00F65364">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Периодическая система химических элементов Д.И. Менделеева. Знаки химических элементов.</w:t>
            </w:r>
          </w:p>
        </w:tc>
        <w:tc>
          <w:tcPr>
            <w:tcW w:w="283" w:type="dxa"/>
          </w:tcPr>
          <w:p w:rsidR="000D2400" w:rsidRPr="00C05A2F" w:rsidRDefault="000D2400"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694" w:type="dxa"/>
          </w:tcPr>
          <w:p w:rsidR="00534202" w:rsidRPr="00C05A2F" w:rsidRDefault="000D2400" w:rsidP="00F65364">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Формирование умений построения и реализации новых знаний, знакомство с химической символикой</w:t>
            </w:r>
            <w:r w:rsidRPr="00C05A2F">
              <w:rPr>
                <w:rFonts w:ascii="Times New Roman" w:eastAsia="Times New Roman" w:hAnsi="Times New Roman" w:cs="Times New Roman"/>
                <w:bCs/>
                <w:color w:val="000000"/>
                <w:sz w:val="24"/>
                <w:szCs w:val="24"/>
                <w:lang w:eastAsia="ru-RU"/>
              </w:rPr>
              <w:t xml:space="preserve">, </w:t>
            </w:r>
            <w:r w:rsidRPr="00C05A2F">
              <w:rPr>
                <w:rFonts w:ascii="Times New Roman" w:eastAsia="Times New Roman" w:hAnsi="Times New Roman" w:cs="Times New Roman"/>
                <w:color w:val="000000"/>
                <w:sz w:val="24"/>
                <w:szCs w:val="24"/>
                <w:lang w:eastAsia="ru-RU"/>
              </w:rPr>
              <w:t xml:space="preserve">Периодической системой химических элементов </w:t>
            </w:r>
            <w:r w:rsidR="002D0C6B">
              <w:rPr>
                <w:rFonts w:ascii="Times New Roman" w:eastAsia="Times New Roman" w:hAnsi="Times New Roman" w:cs="Times New Roman"/>
                <w:color w:val="000000"/>
                <w:sz w:val="24"/>
                <w:szCs w:val="24"/>
                <w:lang w:eastAsia="ru-RU"/>
              </w:rPr>
              <w:t>Д. И. Менделеева, ее структурой</w:t>
            </w:r>
            <w:r w:rsidRPr="00C05A2F">
              <w:rPr>
                <w:rFonts w:ascii="Times New Roman" w:eastAsia="Times New Roman" w:hAnsi="Times New Roman" w:cs="Times New Roman"/>
                <w:color w:val="000000"/>
                <w:sz w:val="24"/>
                <w:szCs w:val="24"/>
                <w:lang w:eastAsia="ru-RU"/>
              </w:rPr>
              <w:t>. Периодическая система как справочное пособие для получения сведений о химических элементах.</w:t>
            </w:r>
            <w:r w:rsidR="00534202" w:rsidRPr="00C05A2F">
              <w:rPr>
                <w:rFonts w:ascii="Times New Roman" w:eastAsia="Times New Roman" w:hAnsi="Times New Roman" w:cs="Times New Roman"/>
                <w:color w:val="000000"/>
                <w:sz w:val="24"/>
                <w:szCs w:val="24"/>
                <w:lang w:eastAsia="ru-RU"/>
              </w:rPr>
              <w:t xml:space="preserve"> </w:t>
            </w:r>
            <w:proofErr w:type="spellStart"/>
            <w:r w:rsidR="00534202">
              <w:rPr>
                <w:rFonts w:ascii="Times New Roman" w:eastAsia="Times New Roman" w:hAnsi="Times New Roman" w:cs="Times New Roman"/>
                <w:color w:val="000000"/>
                <w:sz w:val="24"/>
                <w:szCs w:val="24"/>
                <w:lang w:eastAsia="ru-RU"/>
              </w:rPr>
              <w:t>Дем</w:t>
            </w:r>
            <w:proofErr w:type="spellEnd"/>
            <w:r w:rsidR="00534202">
              <w:rPr>
                <w:rFonts w:ascii="Times New Roman" w:eastAsia="Times New Roman" w:hAnsi="Times New Roman" w:cs="Times New Roman"/>
                <w:color w:val="000000"/>
                <w:sz w:val="24"/>
                <w:szCs w:val="24"/>
                <w:lang w:eastAsia="ru-RU"/>
              </w:rPr>
              <w:t xml:space="preserve">: </w:t>
            </w:r>
            <w:r w:rsidR="00534202" w:rsidRPr="00C05A2F">
              <w:rPr>
                <w:rFonts w:ascii="Times New Roman" w:eastAsia="Times New Roman" w:hAnsi="Times New Roman" w:cs="Times New Roman"/>
                <w:color w:val="000000"/>
                <w:sz w:val="24"/>
                <w:szCs w:val="24"/>
                <w:lang w:eastAsia="ru-RU"/>
              </w:rPr>
              <w:t xml:space="preserve">Периодическая система химических элементов Д. И. Менделеева (различные формы). </w:t>
            </w:r>
          </w:p>
          <w:p w:rsidR="000D2400" w:rsidRPr="00C05A2F" w:rsidRDefault="000D2400" w:rsidP="00F65364">
            <w:pPr>
              <w:rPr>
                <w:rFonts w:ascii="Times New Roman" w:hAnsi="Times New Roman" w:cs="Times New Roman"/>
                <w:sz w:val="24"/>
                <w:szCs w:val="24"/>
              </w:rPr>
            </w:pPr>
          </w:p>
        </w:tc>
        <w:tc>
          <w:tcPr>
            <w:tcW w:w="2268" w:type="dxa"/>
            <w:gridSpan w:val="2"/>
          </w:tcPr>
          <w:p w:rsidR="000D2400" w:rsidRPr="00C05A2F" w:rsidRDefault="000D2400" w:rsidP="00C05A2F">
            <w:pPr>
              <w:shd w:val="clear" w:color="auto" w:fill="FFFFFF"/>
              <w:ind w:right="4"/>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Различать понятия: хим. элемент,  простое вещество;</w:t>
            </w:r>
          </w:p>
          <w:p w:rsidR="000D2400" w:rsidRPr="00C05A2F" w:rsidRDefault="000D2400"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называть хим. элементы;</w:t>
            </w:r>
          </w:p>
          <w:p w:rsidR="000D2400" w:rsidRPr="00C05A2F" w:rsidRDefault="000D2400" w:rsidP="00C05A2F">
            <w:pPr>
              <w:shd w:val="clear" w:color="auto" w:fill="FFFFFF"/>
              <w:ind w:right="4"/>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описывать положение элемента в ПС используя понятия «период»,</w:t>
            </w:r>
            <w:r w:rsidR="002D0C6B">
              <w:rPr>
                <w:rFonts w:ascii="Times New Roman" w:eastAsia="Times New Roman" w:hAnsi="Times New Roman" w:cs="Times New Roman"/>
                <w:color w:val="000000"/>
                <w:sz w:val="24"/>
                <w:szCs w:val="24"/>
                <w:lang w:eastAsia="ru-RU"/>
              </w:rPr>
              <w:t xml:space="preserve"> малый, большой,</w:t>
            </w:r>
            <w:r w:rsidR="00F65364">
              <w:rPr>
                <w:rFonts w:ascii="Times New Roman" w:eastAsia="Times New Roman" w:hAnsi="Times New Roman" w:cs="Times New Roman"/>
                <w:color w:val="000000"/>
                <w:sz w:val="24"/>
                <w:szCs w:val="24"/>
                <w:lang w:eastAsia="ru-RU"/>
              </w:rPr>
              <w:t xml:space="preserve"> «группа», главная </w:t>
            </w:r>
            <w:proofErr w:type="gramStart"/>
            <w:r w:rsidR="00F65364">
              <w:rPr>
                <w:rFonts w:ascii="Times New Roman" w:eastAsia="Times New Roman" w:hAnsi="Times New Roman" w:cs="Times New Roman"/>
                <w:color w:val="000000"/>
                <w:sz w:val="24"/>
                <w:szCs w:val="24"/>
                <w:lang w:eastAsia="ru-RU"/>
              </w:rPr>
              <w:t>п</w:t>
            </w:r>
            <w:proofErr w:type="gramEnd"/>
            <w:r w:rsidR="00F65364">
              <w:rPr>
                <w:rFonts w:ascii="Times New Roman" w:eastAsia="Times New Roman" w:hAnsi="Times New Roman" w:cs="Times New Roman"/>
                <w:color w:val="000000"/>
                <w:sz w:val="24"/>
                <w:szCs w:val="24"/>
                <w:lang w:eastAsia="ru-RU"/>
              </w:rPr>
              <w:t>/г, побочная</w:t>
            </w:r>
            <w:r w:rsidRPr="00C05A2F">
              <w:rPr>
                <w:rFonts w:ascii="Times New Roman" w:eastAsia="Times New Roman" w:hAnsi="Times New Roman" w:cs="Times New Roman"/>
                <w:color w:val="000000"/>
                <w:sz w:val="24"/>
                <w:szCs w:val="24"/>
                <w:lang w:eastAsia="ru-RU"/>
              </w:rPr>
              <w:t xml:space="preserve"> п/г; </w:t>
            </w:r>
          </w:p>
        </w:tc>
        <w:tc>
          <w:tcPr>
            <w:tcW w:w="3118" w:type="dxa"/>
            <w:gridSpan w:val="2"/>
          </w:tcPr>
          <w:p w:rsidR="000D2400" w:rsidRPr="00C05A2F" w:rsidRDefault="000D2400"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знаковое моделирование, </w:t>
            </w:r>
            <w:r w:rsidRPr="00C05A2F">
              <w:rPr>
                <w:rFonts w:ascii="Times New Roman" w:hAnsi="Times New Roman" w:cs="Times New Roman"/>
                <w:sz w:val="24"/>
                <w:szCs w:val="24"/>
              </w:rPr>
              <w:t xml:space="preserve">осуществлять сравнение и обобщение, делать выводы. </w:t>
            </w:r>
            <w:r w:rsidRPr="00C05A2F">
              <w:rPr>
                <w:rFonts w:ascii="Times New Roman" w:hAnsi="Times New Roman" w:cs="Times New Roman"/>
                <w:bCs/>
                <w:sz w:val="24"/>
                <w:szCs w:val="24"/>
              </w:rPr>
              <w:t>Получать информацию из различных источников</w:t>
            </w:r>
          </w:p>
          <w:p w:rsidR="000D2400" w:rsidRPr="00C05A2F" w:rsidRDefault="000D2400" w:rsidP="002D0C6B">
            <w:pPr>
              <w:rPr>
                <w:rFonts w:ascii="Times New Roman" w:hAnsi="Times New Roman" w:cs="Times New Roman"/>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w:t>
            </w:r>
            <w:r w:rsidR="002D0C6B">
              <w:rPr>
                <w:rFonts w:ascii="Times New Roman" w:hAnsi="Times New Roman" w:cs="Times New Roman"/>
                <w:bCs/>
                <w:sz w:val="24"/>
                <w:szCs w:val="24"/>
              </w:rPr>
              <w:t>,</w:t>
            </w:r>
            <w:r w:rsidRPr="00C05A2F">
              <w:rPr>
                <w:rFonts w:ascii="Times New Roman" w:hAnsi="Times New Roman" w:cs="Times New Roman"/>
                <w:bCs/>
                <w:sz w:val="24"/>
                <w:szCs w:val="24"/>
              </w:rPr>
              <w:t xml:space="preserve"> ставить задачи, планировать свою деятельно</w:t>
            </w:r>
            <w:r w:rsidR="002D0C6B">
              <w:rPr>
                <w:rFonts w:ascii="Times New Roman" w:hAnsi="Times New Roman" w:cs="Times New Roman"/>
                <w:bCs/>
                <w:sz w:val="24"/>
                <w:szCs w:val="24"/>
              </w:rPr>
              <w:t>сть и прогнозировать результаты</w:t>
            </w:r>
            <w:r w:rsidRPr="00C05A2F">
              <w:rPr>
                <w:rFonts w:ascii="Times New Roman" w:hAnsi="Times New Roman" w:cs="Times New Roman"/>
                <w:bCs/>
                <w:sz w:val="24"/>
                <w:szCs w:val="24"/>
              </w:rPr>
              <w:t xml:space="preserve"> </w:t>
            </w: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вести диалог, эффективно взаимодействовать с одноклассниками, выражать и  аргументировать свою точку зрения</w:t>
            </w:r>
          </w:p>
        </w:tc>
        <w:tc>
          <w:tcPr>
            <w:tcW w:w="1843" w:type="dxa"/>
          </w:tcPr>
          <w:p w:rsidR="000D2400" w:rsidRPr="00C05A2F" w:rsidRDefault="000D2400" w:rsidP="00C05A2F">
            <w:pPr>
              <w:rPr>
                <w:rFonts w:ascii="Times New Roman" w:hAnsi="Times New Roman" w:cs="Times New Roman"/>
                <w:sz w:val="24"/>
                <w:szCs w:val="24"/>
              </w:rPr>
            </w:pPr>
            <w:r w:rsidRPr="00C05A2F">
              <w:rPr>
                <w:rFonts w:ascii="Times New Roman" w:hAnsi="Times New Roman" w:cs="Times New Roman"/>
                <w:sz w:val="24"/>
                <w:szCs w:val="24"/>
              </w:rPr>
              <w:t xml:space="preserve">Формирование познавательного интереса к изучению химии, формирование научного мировоззрения, понимание значимости </w:t>
            </w:r>
            <w:proofErr w:type="gramStart"/>
            <w:r w:rsidRPr="00C05A2F">
              <w:rPr>
                <w:rFonts w:ascii="Times New Roman" w:hAnsi="Times New Roman" w:cs="Times New Roman"/>
                <w:sz w:val="24"/>
                <w:szCs w:val="24"/>
              </w:rPr>
              <w:t>естественно-научных</w:t>
            </w:r>
            <w:proofErr w:type="gramEnd"/>
            <w:r w:rsidRPr="00C05A2F">
              <w:rPr>
                <w:rFonts w:ascii="Times New Roman" w:hAnsi="Times New Roman" w:cs="Times New Roman"/>
                <w:sz w:val="24"/>
                <w:szCs w:val="24"/>
              </w:rPr>
              <w:t xml:space="preserve"> знаний для решения практических задач </w:t>
            </w:r>
          </w:p>
        </w:tc>
        <w:tc>
          <w:tcPr>
            <w:tcW w:w="570" w:type="dxa"/>
          </w:tcPr>
          <w:p w:rsidR="000D2400" w:rsidRPr="00C05A2F" w:rsidRDefault="00D24A00" w:rsidP="00D24A00">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10. 09</w:t>
            </w:r>
          </w:p>
        </w:tc>
        <w:tc>
          <w:tcPr>
            <w:tcW w:w="567" w:type="dxa"/>
          </w:tcPr>
          <w:p w:rsidR="000D2400" w:rsidRPr="00C05A2F" w:rsidRDefault="000D2400" w:rsidP="00C05A2F">
            <w:pPr>
              <w:jc w:val="center"/>
              <w:rPr>
                <w:rFonts w:ascii="Times New Roman" w:eastAsia="Times New Roman" w:hAnsi="Times New Roman" w:cs="Times New Roman"/>
                <w:color w:val="000000"/>
                <w:sz w:val="24"/>
                <w:szCs w:val="24"/>
                <w:lang w:eastAsia="ru-RU"/>
              </w:rPr>
            </w:pPr>
          </w:p>
        </w:tc>
        <w:tc>
          <w:tcPr>
            <w:tcW w:w="567" w:type="dxa"/>
          </w:tcPr>
          <w:p w:rsidR="000D2400" w:rsidRPr="00C05A2F" w:rsidRDefault="000D2400" w:rsidP="00C05A2F">
            <w:pPr>
              <w:jc w:val="center"/>
              <w:rPr>
                <w:rFonts w:ascii="Times New Roman" w:eastAsia="Times New Roman" w:hAnsi="Times New Roman" w:cs="Times New Roman"/>
                <w:color w:val="000000"/>
                <w:sz w:val="24"/>
                <w:szCs w:val="24"/>
                <w:lang w:eastAsia="ru-RU"/>
              </w:rPr>
            </w:pPr>
          </w:p>
        </w:tc>
        <w:tc>
          <w:tcPr>
            <w:tcW w:w="567" w:type="dxa"/>
          </w:tcPr>
          <w:p w:rsidR="000D2400" w:rsidRPr="00C05A2F" w:rsidRDefault="000D2400" w:rsidP="00C05A2F">
            <w:pPr>
              <w:jc w:val="center"/>
              <w:rPr>
                <w:rFonts w:ascii="Times New Roman" w:eastAsia="Times New Roman" w:hAnsi="Times New Roman" w:cs="Times New Roman"/>
                <w:color w:val="000000"/>
                <w:sz w:val="24"/>
                <w:szCs w:val="24"/>
                <w:lang w:eastAsia="ru-RU"/>
              </w:rPr>
            </w:pPr>
          </w:p>
        </w:tc>
      </w:tr>
      <w:tr w:rsidR="00341445" w:rsidRPr="00C05A2F" w:rsidTr="001C2C4B">
        <w:trPr>
          <w:trHeight w:val="4470"/>
        </w:trPr>
        <w:tc>
          <w:tcPr>
            <w:tcW w:w="392" w:type="dxa"/>
          </w:tcPr>
          <w:p w:rsidR="00341445" w:rsidRPr="00C05A2F" w:rsidRDefault="00341445"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5</w:t>
            </w:r>
          </w:p>
        </w:tc>
        <w:tc>
          <w:tcPr>
            <w:tcW w:w="1701" w:type="dxa"/>
          </w:tcPr>
          <w:p w:rsidR="00341445" w:rsidRPr="00C05A2F" w:rsidRDefault="00341445"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Химические формулы. Относительная атомная и молекулярная массы. Массовая доля элемента в соединении.</w:t>
            </w:r>
          </w:p>
        </w:tc>
        <w:tc>
          <w:tcPr>
            <w:tcW w:w="283" w:type="dxa"/>
          </w:tcPr>
          <w:p w:rsidR="00341445" w:rsidRPr="00C05A2F" w:rsidRDefault="00341445"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694" w:type="dxa"/>
          </w:tcPr>
          <w:p w:rsidR="00341445" w:rsidRPr="00C05A2F" w:rsidRDefault="00341445"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Формирование умений построения и реализации новых знаний, работа с текстом учебника. Сам</w:t>
            </w:r>
            <w:proofErr w:type="gramStart"/>
            <w:r w:rsidRPr="00C05A2F">
              <w:rPr>
                <w:rFonts w:ascii="Times New Roman" w:hAnsi="Times New Roman" w:cs="Times New Roman"/>
                <w:sz w:val="24"/>
                <w:szCs w:val="24"/>
              </w:rPr>
              <w:t>.</w:t>
            </w:r>
            <w:proofErr w:type="gramEnd"/>
            <w:r w:rsidRPr="00C05A2F">
              <w:rPr>
                <w:rFonts w:ascii="Times New Roman" w:hAnsi="Times New Roman" w:cs="Times New Roman"/>
                <w:sz w:val="24"/>
                <w:szCs w:val="24"/>
              </w:rPr>
              <w:t xml:space="preserve"> </w:t>
            </w:r>
            <w:proofErr w:type="gramStart"/>
            <w:r w:rsidRPr="00C05A2F">
              <w:rPr>
                <w:rFonts w:ascii="Times New Roman" w:hAnsi="Times New Roman" w:cs="Times New Roman"/>
                <w:sz w:val="24"/>
                <w:szCs w:val="24"/>
              </w:rPr>
              <w:t>р</w:t>
            </w:r>
            <w:proofErr w:type="gramEnd"/>
            <w:r w:rsidRPr="00C05A2F">
              <w:rPr>
                <w:rFonts w:ascii="Times New Roman" w:hAnsi="Times New Roman" w:cs="Times New Roman"/>
                <w:sz w:val="24"/>
                <w:szCs w:val="24"/>
              </w:rPr>
              <w:t xml:space="preserve">абота № 1 «Химические знаки». </w:t>
            </w:r>
            <w:r w:rsidR="00F65364">
              <w:rPr>
                <w:rFonts w:ascii="Times New Roman" w:eastAsia="Times New Roman" w:hAnsi="Times New Roman" w:cs="Times New Roman"/>
                <w:bCs/>
                <w:color w:val="000000"/>
                <w:sz w:val="24"/>
                <w:szCs w:val="24"/>
                <w:lang w:eastAsia="ru-RU"/>
              </w:rPr>
              <w:t xml:space="preserve">Решение расчётных задач </w:t>
            </w:r>
            <w:proofErr w:type="gramStart"/>
            <w:r w:rsidR="00F65364">
              <w:rPr>
                <w:rFonts w:ascii="Times New Roman" w:eastAsia="Times New Roman" w:hAnsi="Times New Roman" w:cs="Times New Roman"/>
                <w:bCs/>
                <w:color w:val="000000"/>
                <w:sz w:val="24"/>
                <w:szCs w:val="24"/>
                <w:lang w:eastAsia="ru-RU"/>
              </w:rPr>
              <w:t>на</w:t>
            </w:r>
            <w:proofErr w:type="gramEnd"/>
            <w:r w:rsidRPr="00C05A2F">
              <w:rPr>
                <w:rFonts w:ascii="Times New Roman" w:eastAsia="Times New Roman" w:hAnsi="Times New Roman" w:cs="Times New Roman"/>
                <w:color w:val="000000"/>
                <w:sz w:val="24"/>
                <w:szCs w:val="24"/>
                <w:lang w:eastAsia="ru-RU"/>
              </w:rPr>
              <w:t> </w:t>
            </w:r>
          </w:p>
          <w:p w:rsidR="00341445" w:rsidRPr="00C05A2F" w:rsidRDefault="00F65364" w:rsidP="00C05A2F">
            <w:pP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нахождение</w:t>
            </w:r>
            <w:r w:rsidR="00341445" w:rsidRPr="00C05A2F">
              <w:rPr>
                <w:rFonts w:ascii="Times New Roman" w:eastAsia="Times New Roman" w:hAnsi="Times New Roman" w:cs="Times New Roman"/>
                <w:color w:val="000000"/>
                <w:sz w:val="24"/>
                <w:szCs w:val="24"/>
                <w:lang w:eastAsia="ru-RU"/>
              </w:rPr>
              <w:t xml:space="preserve"> относительной молекулярной массы вещества и </w:t>
            </w:r>
            <w:r w:rsidR="00662D0C" w:rsidRPr="00C05A2F">
              <w:rPr>
                <w:rFonts w:ascii="Times New Roman" w:eastAsia="Times New Roman" w:hAnsi="Times New Roman" w:cs="Times New Roman"/>
                <w:color w:val="000000"/>
                <w:sz w:val="24"/>
                <w:szCs w:val="24"/>
                <w:lang w:eastAsia="ru-RU"/>
              </w:rPr>
              <w:t>проведения расчетов массовой доли химического элемента в веществе на основе его формулы.</w:t>
            </w:r>
          </w:p>
        </w:tc>
        <w:tc>
          <w:tcPr>
            <w:tcW w:w="2268" w:type="dxa"/>
            <w:gridSpan w:val="2"/>
          </w:tcPr>
          <w:p w:rsidR="00341445" w:rsidRPr="00C05A2F" w:rsidRDefault="00341445" w:rsidP="00C05A2F">
            <w:pPr>
              <w:shd w:val="clear" w:color="auto" w:fill="FFFFFF"/>
              <w:rPr>
                <w:rFonts w:ascii="Times New Roman" w:hAnsi="Times New Roman" w:cs="Times New Roman"/>
                <w:sz w:val="24"/>
                <w:szCs w:val="24"/>
              </w:rPr>
            </w:pPr>
            <w:r w:rsidRPr="00C05A2F">
              <w:rPr>
                <w:rFonts w:ascii="Times New Roman" w:eastAsia="Times New Roman" w:hAnsi="Times New Roman" w:cs="Times New Roman"/>
                <w:bCs/>
                <w:color w:val="000000"/>
                <w:sz w:val="24"/>
                <w:szCs w:val="24"/>
                <w:lang w:eastAsia="ru-RU"/>
              </w:rPr>
              <w:t xml:space="preserve">Понятия: </w:t>
            </w:r>
            <w:proofErr w:type="spellStart"/>
            <w:proofErr w:type="gramStart"/>
            <w:r w:rsidRPr="00C05A2F">
              <w:rPr>
                <w:rFonts w:ascii="Times New Roman" w:eastAsia="Times New Roman" w:hAnsi="Times New Roman" w:cs="Times New Roman"/>
                <w:color w:val="000000"/>
                <w:sz w:val="24"/>
                <w:szCs w:val="24"/>
                <w:lang w:eastAsia="ru-RU"/>
              </w:rPr>
              <w:t>хим</w:t>
            </w:r>
            <w:proofErr w:type="spellEnd"/>
            <w:proofErr w:type="gramEnd"/>
            <w:r w:rsidRPr="00C05A2F">
              <w:rPr>
                <w:rFonts w:ascii="Times New Roman" w:eastAsia="Times New Roman" w:hAnsi="Times New Roman" w:cs="Times New Roman"/>
                <w:color w:val="000000"/>
                <w:sz w:val="24"/>
                <w:szCs w:val="24"/>
                <w:lang w:eastAsia="ru-RU"/>
              </w:rPr>
              <w:t xml:space="preserve"> формула, индексы и коэффициенты, относительные атомная и молекулярная массы, массовая доля элемента. </w:t>
            </w:r>
            <w:r w:rsidRPr="00C05A2F">
              <w:rPr>
                <w:rFonts w:ascii="Times New Roman" w:hAnsi="Times New Roman" w:cs="Times New Roman"/>
                <w:sz w:val="24"/>
                <w:szCs w:val="24"/>
              </w:rPr>
              <w:t xml:space="preserve">Закон постоянства состава. </w:t>
            </w:r>
          </w:p>
          <w:p w:rsidR="00341445" w:rsidRPr="00C05A2F" w:rsidRDefault="00341445" w:rsidP="00C05A2F">
            <w:pPr>
              <w:shd w:val="clear" w:color="auto" w:fill="FFFFFF"/>
              <w:rPr>
                <w:rFonts w:ascii="Times New Roman" w:hAnsi="Times New Roman" w:cs="Times New Roman"/>
                <w:sz w:val="24"/>
                <w:szCs w:val="24"/>
              </w:rPr>
            </w:pPr>
          </w:p>
        </w:tc>
        <w:tc>
          <w:tcPr>
            <w:tcW w:w="3118" w:type="dxa"/>
            <w:gridSpan w:val="2"/>
          </w:tcPr>
          <w:p w:rsidR="00341445" w:rsidRPr="00C05A2F" w:rsidRDefault="00341445"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знаковое моделирование, </w:t>
            </w:r>
            <w:r w:rsidRPr="00C05A2F">
              <w:rPr>
                <w:rFonts w:ascii="Times New Roman" w:hAnsi="Times New Roman" w:cs="Times New Roman"/>
                <w:sz w:val="24"/>
                <w:szCs w:val="24"/>
              </w:rPr>
              <w:t xml:space="preserve">осуществлять описание, сравнение и обобщение и делать выводы, </w:t>
            </w:r>
            <w:r w:rsidRPr="00C05A2F">
              <w:rPr>
                <w:rFonts w:ascii="Times New Roman" w:eastAsia="Times New Roman" w:hAnsi="Times New Roman" w:cs="Times New Roman"/>
                <w:color w:val="000000"/>
                <w:sz w:val="24"/>
                <w:szCs w:val="24"/>
                <w:lang w:eastAsia="ru-RU"/>
              </w:rPr>
              <w:t>извлекать информацию о веществе из формулы</w:t>
            </w:r>
          </w:p>
          <w:p w:rsidR="00E256AB" w:rsidRPr="00C05A2F" w:rsidRDefault="00E256AB" w:rsidP="00E256AB">
            <w:pPr>
              <w:rPr>
                <w:rFonts w:ascii="Times New Roman" w:hAnsi="Times New Roman" w:cs="Times New Roman"/>
                <w:bCs/>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время выполнения заданий, владеть навыками самоконтроля, самооценки</w:t>
            </w:r>
          </w:p>
          <w:p w:rsidR="00341445" w:rsidRPr="00C05A2F" w:rsidRDefault="00E256AB" w:rsidP="00E256AB">
            <w:pPr>
              <w:rPr>
                <w:rFonts w:ascii="Times New Roman" w:hAnsi="Times New Roman" w:cs="Times New Roman"/>
                <w:bCs/>
                <w:i/>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 письменной форме вести диалог, выражать и  аргументировать свою точку зрения</w:t>
            </w:r>
          </w:p>
        </w:tc>
        <w:tc>
          <w:tcPr>
            <w:tcW w:w="1843" w:type="dxa"/>
          </w:tcPr>
          <w:p w:rsidR="00341445" w:rsidRPr="00C05A2F" w:rsidRDefault="00341445" w:rsidP="00C05A2F">
            <w:pPr>
              <w:rPr>
                <w:rFonts w:ascii="Times New Roman" w:hAnsi="Times New Roman" w:cs="Times New Roman"/>
                <w:sz w:val="24"/>
                <w:szCs w:val="24"/>
              </w:rPr>
            </w:pPr>
            <w:r w:rsidRPr="00C05A2F">
              <w:rPr>
                <w:rFonts w:ascii="Times New Roman" w:hAnsi="Times New Roman" w:cs="Times New Roman"/>
                <w:sz w:val="24"/>
                <w:szCs w:val="24"/>
              </w:rPr>
              <w:t xml:space="preserve">Формирование познавательного интереса к изучению химии, формирование научного мировоззрения, понимание значимости </w:t>
            </w:r>
            <w:proofErr w:type="gramStart"/>
            <w:r w:rsidRPr="00C05A2F">
              <w:rPr>
                <w:rFonts w:ascii="Times New Roman" w:hAnsi="Times New Roman" w:cs="Times New Roman"/>
                <w:sz w:val="24"/>
                <w:szCs w:val="24"/>
              </w:rPr>
              <w:t>естественно-научных</w:t>
            </w:r>
            <w:proofErr w:type="gramEnd"/>
            <w:r w:rsidRPr="00C05A2F">
              <w:rPr>
                <w:rFonts w:ascii="Times New Roman" w:hAnsi="Times New Roman" w:cs="Times New Roman"/>
                <w:sz w:val="24"/>
                <w:szCs w:val="24"/>
              </w:rPr>
              <w:t xml:space="preserve"> знаний для решения практических задач </w:t>
            </w:r>
          </w:p>
        </w:tc>
        <w:tc>
          <w:tcPr>
            <w:tcW w:w="570" w:type="dxa"/>
          </w:tcPr>
          <w:p w:rsidR="00341445" w:rsidRPr="00C05A2F" w:rsidRDefault="00D24A0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16. 09</w:t>
            </w:r>
          </w:p>
        </w:tc>
        <w:tc>
          <w:tcPr>
            <w:tcW w:w="567" w:type="dxa"/>
          </w:tcPr>
          <w:p w:rsidR="00341445" w:rsidRPr="00C05A2F" w:rsidRDefault="00341445" w:rsidP="00C05A2F">
            <w:pPr>
              <w:jc w:val="center"/>
              <w:rPr>
                <w:rFonts w:ascii="Times New Roman" w:eastAsia="Times New Roman" w:hAnsi="Times New Roman" w:cs="Times New Roman"/>
                <w:color w:val="000000"/>
                <w:sz w:val="24"/>
                <w:szCs w:val="24"/>
                <w:lang w:eastAsia="ru-RU"/>
              </w:rPr>
            </w:pPr>
          </w:p>
        </w:tc>
        <w:tc>
          <w:tcPr>
            <w:tcW w:w="567" w:type="dxa"/>
          </w:tcPr>
          <w:p w:rsidR="00341445" w:rsidRPr="00C05A2F" w:rsidRDefault="00341445" w:rsidP="00C05A2F">
            <w:pPr>
              <w:jc w:val="center"/>
              <w:rPr>
                <w:rFonts w:ascii="Times New Roman" w:eastAsia="Times New Roman" w:hAnsi="Times New Roman" w:cs="Times New Roman"/>
                <w:color w:val="000000"/>
                <w:sz w:val="24"/>
                <w:szCs w:val="24"/>
                <w:lang w:eastAsia="ru-RU"/>
              </w:rPr>
            </w:pPr>
          </w:p>
        </w:tc>
        <w:tc>
          <w:tcPr>
            <w:tcW w:w="567" w:type="dxa"/>
          </w:tcPr>
          <w:p w:rsidR="00341445" w:rsidRPr="00C05A2F" w:rsidRDefault="00341445" w:rsidP="00C05A2F">
            <w:pPr>
              <w:jc w:val="center"/>
              <w:rPr>
                <w:rFonts w:ascii="Times New Roman" w:eastAsia="Times New Roman" w:hAnsi="Times New Roman" w:cs="Times New Roman"/>
                <w:color w:val="000000"/>
                <w:sz w:val="24"/>
                <w:szCs w:val="24"/>
                <w:lang w:eastAsia="ru-RU"/>
              </w:rPr>
            </w:pPr>
          </w:p>
        </w:tc>
      </w:tr>
      <w:tr w:rsidR="00662D0C" w:rsidRPr="00C05A2F" w:rsidTr="001C2C4B">
        <w:trPr>
          <w:trHeight w:val="4416"/>
        </w:trPr>
        <w:tc>
          <w:tcPr>
            <w:tcW w:w="392" w:type="dxa"/>
          </w:tcPr>
          <w:p w:rsidR="00662D0C" w:rsidRPr="00C05A2F" w:rsidRDefault="00662D0C"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6</w:t>
            </w:r>
          </w:p>
        </w:tc>
        <w:tc>
          <w:tcPr>
            <w:tcW w:w="1701" w:type="dxa"/>
          </w:tcPr>
          <w:p w:rsidR="00662D0C" w:rsidRPr="00C05A2F" w:rsidRDefault="003E20DF" w:rsidP="00C05A2F">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Практическая </w:t>
            </w:r>
            <w:r w:rsidR="00662D0C" w:rsidRPr="00C05A2F">
              <w:rPr>
                <w:rFonts w:ascii="Times New Roman" w:eastAsia="Times New Roman" w:hAnsi="Times New Roman" w:cs="Times New Roman"/>
                <w:b/>
                <w:bCs/>
                <w:color w:val="000000"/>
                <w:sz w:val="24"/>
                <w:szCs w:val="24"/>
                <w:lang w:eastAsia="ru-RU"/>
              </w:rPr>
              <w:t>работа № 2</w:t>
            </w:r>
            <w:r w:rsidR="00662D0C" w:rsidRPr="00C05A2F">
              <w:rPr>
                <w:rFonts w:ascii="Times New Roman" w:eastAsia="Times New Roman" w:hAnsi="Times New Roman" w:cs="Times New Roman"/>
                <w:color w:val="000000"/>
                <w:sz w:val="24"/>
                <w:szCs w:val="24"/>
                <w:lang w:eastAsia="ru-RU"/>
              </w:rPr>
              <w:t xml:space="preserve"> «Наблюдение за изменениями, происходящими с горящей свечой, и их описание».</w:t>
            </w:r>
          </w:p>
          <w:p w:rsidR="00662D0C" w:rsidRPr="00C05A2F" w:rsidRDefault="00662D0C" w:rsidP="00C05A2F">
            <w:pPr>
              <w:rPr>
                <w:rFonts w:ascii="Times New Roman" w:eastAsia="Times New Roman" w:hAnsi="Times New Roman" w:cs="Times New Roman"/>
                <w:color w:val="000000"/>
                <w:sz w:val="24"/>
                <w:szCs w:val="24"/>
                <w:lang w:eastAsia="ru-RU"/>
              </w:rPr>
            </w:pPr>
          </w:p>
        </w:tc>
        <w:tc>
          <w:tcPr>
            <w:tcW w:w="283" w:type="dxa"/>
          </w:tcPr>
          <w:p w:rsidR="00662D0C" w:rsidRPr="00C05A2F" w:rsidRDefault="00662D0C"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694" w:type="dxa"/>
          </w:tcPr>
          <w:p w:rsidR="00662D0C" w:rsidRPr="00C05A2F" w:rsidRDefault="00662D0C" w:rsidP="00C05A2F">
            <w:pPr>
              <w:spacing w:before="100" w:beforeAutospacing="1" w:after="100" w:afterAutospacing="1"/>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Формирование умений построения и реализации новых знаний. Парное или групповое выполнение  работы  с соблюдением правил ТБ, при консультативной помощи учителя, самостоятельно оформление отчета о выполнении практической работы. Сам</w:t>
            </w:r>
            <w:proofErr w:type="gramStart"/>
            <w:r w:rsidRPr="00C05A2F">
              <w:rPr>
                <w:rFonts w:ascii="Times New Roman" w:hAnsi="Times New Roman" w:cs="Times New Roman"/>
                <w:sz w:val="24"/>
                <w:szCs w:val="24"/>
              </w:rPr>
              <w:t>.</w:t>
            </w:r>
            <w:proofErr w:type="gramEnd"/>
            <w:r w:rsidRPr="00C05A2F">
              <w:rPr>
                <w:rFonts w:ascii="Times New Roman" w:hAnsi="Times New Roman" w:cs="Times New Roman"/>
                <w:sz w:val="24"/>
                <w:szCs w:val="24"/>
              </w:rPr>
              <w:t xml:space="preserve"> </w:t>
            </w:r>
            <w:proofErr w:type="gramStart"/>
            <w:r w:rsidRPr="00C05A2F">
              <w:rPr>
                <w:rFonts w:ascii="Times New Roman" w:hAnsi="Times New Roman" w:cs="Times New Roman"/>
                <w:sz w:val="24"/>
                <w:szCs w:val="24"/>
              </w:rPr>
              <w:t>р</w:t>
            </w:r>
            <w:proofErr w:type="gramEnd"/>
            <w:r w:rsidRPr="00C05A2F">
              <w:rPr>
                <w:rFonts w:ascii="Times New Roman" w:hAnsi="Times New Roman" w:cs="Times New Roman"/>
                <w:sz w:val="24"/>
                <w:szCs w:val="24"/>
              </w:rPr>
              <w:t>абота № 2 «Масса молекулы. Доля элемента в веществе»</w:t>
            </w:r>
          </w:p>
        </w:tc>
        <w:tc>
          <w:tcPr>
            <w:tcW w:w="2268" w:type="dxa"/>
            <w:gridSpan w:val="2"/>
          </w:tcPr>
          <w:p w:rsidR="00662D0C" w:rsidRPr="00C05A2F" w:rsidRDefault="00662D0C" w:rsidP="00F65364">
            <w:pPr>
              <w:shd w:val="clear" w:color="auto" w:fill="FFFFFF"/>
              <w:ind w:right="4"/>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sz w:val="24"/>
                <w:szCs w:val="24"/>
                <w:lang w:eastAsia="ru-RU"/>
              </w:rPr>
              <w:t xml:space="preserve">Научиться </w:t>
            </w:r>
            <w:r w:rsidRPr="00C05A2F">
              <w:rPr>
                <w:rFonts w:ascii="Times New Roman" w:eastAsia="Times New Roman" w:hAnsi="Times New Roman" w:cs="Times New Roman"/>
                <w:color w:val="000000"/>
                <w:sz w:val="24"/>
                <w:szCs w:val="24"/>
                <w:lang w:eastAsia="ru-RU"/>
              </w:rPr>
              <w:t xml:space="preserve">проводить наблюдения за явлениями, происходящих с веществами; </w:t>
            </w:r>
            <w:r w:rsidRPr="00C05A2F">
              <w:rPr>
                <w:rFonts w:ascii="Times New Roman" w:eastAsia="Times New Roman" w:hAnsi="Times New Roman" w:cs="Times New Roman"/>
                <w:sz w:val="24"/>
                <w:szCs w:val="24"/>
                <w:lang w:eastAsia="ru-RU"/>
              </w:rPr>
              <w:t xml:space="preserve">описывать </w:t>
            </w:r>
            <w:proofErr w:type="spellStart"/>
            <w:proofErr w:type="gramStart"/>
            <w:r w:rsidRPr="00C05A2F">
              <w:rPr>
                <w:rFonts w:ascii="Times New Roman" w:eastAsia="Times New Roman" w:hAnsi="Times New Roman" w:cs="Times New Roman"/>
                <w:sz w:val="24"/>
                <w:szCs w:val="24"/>
                <w:lang w:eastAsia="ru-RU"/>
              </w:rPr>
              <w:t>хим</w:t>
            </w:r>
            <w:proofErr w:type="spellEnd"/>
            <w:proofErr w:type="gramEnd"/>
            <w:r w:rsidRPr="00C05A2F">
              <w:rPr>
                <w:rFonts w:ascii="Times New Roman" w:eastAsia="Times New Roman" w:hAnsi="Times New Roman" w:cs="Times New Roman"/>
                <w:sz w:val="24"/>
                <w:szCs w:val="24"/>
                <w:lang w:eastAsia="ru-RU"/>
              </w:rPr>
              <w:t xml:space="preserve"> эксперимент. </w:t>
            </w:r>
            <w:r w:rsidR="00F65364">
              <w:rPr>
                <w:rFonts w:ascii="Times New Roman" w:hAnsi="Times New Roman" w:cs="Times New Roman"/>
                <w:sz w:val="24"/>
                <w:szCs w:val="24"/>
              </w:rPr>
              <w:t>П</w:t>
            </w:r>
            <w:r w:rsidRPr="00C05A2F">
              <w:rPr>
                <w:rFonts w:ascii="Times New Roman" w:hAnsi="Times New Roman" w:cs="Times New Roman"/>
                <w:sz w:val="24"/>
                <w:szCs w:val="24"/>
              </w:rPr>
              <w:t xml:space="preserve">равила безопасного обращения с нагревательными приборами, химической посудой. </w:t>
            </w:r>
          </w:p>
        </w:tc>
        <w:tc>
          <w:tcPr>
            <w:tcW w:w="3118" w:type="dxa"/>
            <w:gridSpan w:val="2"/>
          </w:tcPr>
          <w:p w:rsidR="00662D0C" w:rsidRPr="00C05A2F" w:rsidRDefault="00662D0C" w:rsidP="00C05A2F">
            <w:pPr>
              <w:rPr>
                <w:rFonts w:ascii="Times New Roman" w:hAnsi="Times New Roman" w:cs="Times New Roman"/>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самостоятельно проводить наблюдения, формулировать выводы</w:t>
            </w:r>
          </w:p>
          <w:p w:rsidR="00662D0C" w:rsidRPr="00C05A2F" w:rsidRDefault="00662D0C" w:rsidP="00C05A2F">
            <w:pPr>
              <w:rPr>
                <w:rFonts w:ascii="Times New Roman" w:hAnsi="Times New Roman" w:cs="Times New Roman"/>
                <w:bCs/>
                <w:i/>
                <w:sz w:val="24"/>
                <w:szCs w:val="24"/>
              </w:rPr>
            </w:pPr>
            <w:r w:rsidRPr="00C05A2F">
              <w:rPr>
                <w:rFonts w:ascii="Times New Roman" w:hAnsi="Times New Roman" w:cs="Times New Roman"/>
                <w:bCs/>
                <w:i/>
                <w:sz w:val="24"/>
                <w:szCs w:val="24"/>
              </w:rPr>
              <w:t xml:space="preserve">Регулятивные: </w:t>
            </w:r>
          </w:p>
          <w:p w:rsidR="00662D0C" w:rsidRPr="00C05A2F" w:rsidRDefault="00662D0C" w:rsidP="00C05A2F">
            <w:pPr>
              <w:rPr>
                <w:rFonts w:ascii="Times New Roman" w:hAnsi="Times New Roman" w:cs="Times New Roman"/>
                <w:bCs/>
                <w:i/>
                <w:sz w:val="24"/>
                <w:szCs w:val="24"/>
              </w:rPr>
            </w:pPr>
            <w:r w:rsidRPr="00C05A2F">
              <w:rPr>
                <w:rFonts w:ascii="Times New Roman" w:hAnsi="Times New Roman" w:cs="Times New Roman"/>
                <w:bCs/>
                <w:sz w:val="24"/>
                <w:szCs w:val="24"/>
              </w:rPr>
              <w:t xml:space="preserve">планировать свою деятельность, осуществлять само- и взаимоконтроль процесса выполнения эксперимента, самостоятельно оформлять отчет и выводы. </w:t>
            </w:r>
          </w:p>
          <w:p w:rsidR="00662D0C" w:rsidRPr="00C05A2F" w:rsidRDefault="00662D0C" w:rsidP="00C05A2F">
            <w:pPr>
              <w:rPr>
                <w:rFonts w:ascii="Times New Roman" w:hAnsi="Times New Roman" w:cs="Times New Roman"/>
                <w:bCs/>
                <w:i/>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 устной и письменной форме, устанавливать рабочие отношения в группе</w:t>
            </w:r>
          </w:p>
        </w:tc>
        <w:tc>
          <w:tcPr>
            <w:tcW w:w="1843" w:type="dxa"/>
          </w:tcPr>
          <w:p w:rsidR="00662D0C" w:rsidRPr="00C05A2F" w:rsidRDefault="00662D0C" w:rsidP="00C05A2F">
            <w:pPr>
              <w:rPr>
                <w:rFonts w:ascii="Times New Roman" w:hAnsi="Times New Roman" w:cs="Times New Roman"/>
                <w:sz w:val="24"/>
                <w:szCs w:val="24"/>
              </w:rPr>
            </w:pPr>
            <w:r w:rsidRPr="00C05A2F">
              <w:rPr>
                <w:rFonts w:ascii="Times New Roman" w:hAnsi="Times New Roman" w:cs="Times New Roman"/>
                <w:sz w:val="24"/>
                <w:szCs w:val="24"/>
              </w:rPr>
              <w:t>Формирование познавательного интереса к изучению химии, умения грамотного обращения с веществами в химической лаборатории и в быту</w:t>
            </w:r>
          </w:p>
        </w:tc>
        <w:tc>
          <w:tcPr>
            <w:tcW w:w="570" w:type="dxa"/>
          </w:tcPr>
          <w:p w:rsidR="00662D0C" w:rsidRPr="00C05A2F" w:rsidRDefault="00D24A0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17. 09</w:t>
            </w:r>
          </w:p>
        </w:tc>
        <w:tc>
          <w:tcPr>
            <w:tcW w:w="567" w:type="dxa"/>
          </w:tcPr>
          <w:p w:rsidR="00662D0C" w:rsidRPr="00C05A2F" w:rsidRDefault="00662D0C" w:rsidP="00C05A2F">
            <w:pPr>
              <w:jc w:val="center"/>
              <w:rPr>
                <w:rFonts w:ascii="Times New Roman" w:eastAsia="Times New Roman" w:hAnsi="Times New Roman" w:cs="Times New Roman"/>
                <w:color w:val="000000"/>
                <w:sz w:val="24"/>
                <w:szCs w:val="24"/>
                <w:lang w:eastAsia="ru-RU"/>
              </w:rPr>
            </w:pPr>
          </w:p>
        </w:tc>
        <w:tc>
          <w:tcPr>
            <w:tcW w:w="567" w:type="dxa"/>
          </w:tcPr>
          <w:p w:rsidR="00662D0C" w:rsidRPr="00C05A2F" w:rsidRDefault="00662D0C" w:rsidP="00C05A2F">
            <w:pPr>
              <w:jc w:val="center"/>
              <w:rPr>
                <w:rFonts w:ascii="Times New Roman" w:eastAsia="Times New Roman" w:hAnsi="Times New Roman" w:cs="Times New Roman"/>
                <w:color w:val="000000"/>
                <w:sz w:val="24"/>
                <w:szCs w:val="24"/>
                <w:lang w:eastAsia="ru-RU"/>
              </w:rPr>
            </w:pPr>
          </w:p>
        </w:tc>
        <w:tc>
          <w:tcPr>
            <w:tcW w:w="567" w:type="dxa"/>
          </w:tcPr>
          <w:p w:rsidR="00662D0C" w:rsidRPr="00C05A2F" w:rsidRDefault="00662D0C" w:rsidP="00C05A2F">
            <w:pPr>
              <w:jc w:val="center"/>
              <w:rPr>
                <w:rFonts w:ascii="Times New Roman" w:eastAsia="Times New Roman" w:hAnsi="Times New Roman" w:cs="Times New Roman"/>
                <w:color w:val="000000"/>
                <w:sz w:val="24"/>
                <w:szCs w:val="24"/>
                <w:lang w:eastAsia="ru-RU"/>
              </w:rPr>
            </w:pPr>
          </w:p>
        </w:tc>
      </w:tr>
      <w:tr w:rsidR="00662D0C" w:rsidRPr="00C05A2F" w:rsidTr="002D0C6B">
        <w:tc>
          <w:tcPr>
            <w:tcW w:w="12299" w:type="dxa"/>
            <w:gridSpan w:val="9"/>
          </w:tcPr>
          <w:p w:rsidR="00662D0C" w:rsidRPr="00C05A2F" w:rsidRDefault="00662D0C"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 xml:space="preserve">Тема 1. Атомы химических элементов </w:t>
            </w:r>
            <w:r w:rsidRPr="00C05A2F">
              <w:rPr>
                <w:rFonts w:ascii="Times New Roman" w:eastAsia="Times New Roman" w:hAnsi="Times New Roman" w:cs="Times New Roman"/>
                <w:color w:val="000000"/>
                <w:sz w:val="24"/>
                <w:szCs w:val="24"/>
                <w:lang w:eastAsia="ru-RU"/>
              </w:rPr>
              <w:t>(</w:t>
            </w:r>
            <w:r w:rsidRPr="00C05A2F">
              <w:rPr>
                <w:rFonts w:ascii="Times New Roman" w:eastAsia="Times New Roman" w:hAnsi="Times New Roman" w:cs="Times New Roman"/>
                <w:b/>
                <w:color w:val="000000"/>
                <w:sz w:val="24"/>
                <w:szCs w:val="24"/>
                <w:lang w:eastAsia="ru-RU"/>
              </w:rPr>
              <w:t>8 час)</w:t>
            </w:r>
          </w:p>
        </w:tc>
        <w:tc>
          <w:tcPr>
            <w:tcW w:w="570" w:type="dxa"/>
          </w:tcPr>
          <w:p w:rsidR="00662D0C" w:rsidRPr="00C05A2F" w:rsidRDefault="00662D0C" w:rsidP="00C05A2F">
            <w:pPr>
              <w:jc w:val="center"/>
              <w:rPr>
                <w:rFonts w:ascii="Times New Roman" w:eastAsia="Times New Roman" w:hAnsi="Times New Roman" w:cs="Times New Roman"/>
                <w:color w:val="000000"/>
                <w:sz w:val="24"/>
                <w:szCs w:val="24"/>
                <w:lang w:eastAsia="ru-RU"/>
              </w:rPr>
            </w:pPr>
          </w:p>
        </w:tc>
        <w:tc>
          <w:tcPr>
            <w:tcW w:w="567" w:type="dxa"/>
          </w:tcPr>
          <w:p w:rsidR="00662D0C" w:rsidRPr="00C05A2F" w:rsidRDefault="00662D0C" w:rsidP="00C05A2F">
            <w:pPr>
              <w:jc w:val="center"/>
              <w:rPr>
                <w:rFonts w:ascii="Times New Roman" w:eastAsia="Times New Roman" w:hAnsi="Times New Roman" w:cs="Times New Roman"/>
                <w:color w:val="000000"/>
                <w:sz w:val="24"/>
                <w:szCs w:val="24"/>
                <w:lang w:eastAsia="ru-RU"/>
              </w:rPr>
            </w:pPr>
          </w:p>
        </w:tc>
        <w:tc>
          <w:tcPr>
            <w:tcW w:w="567" w:type="dxa"/>
          </w:tcPr>
          <w:p w:rsidR="00662D0C" w:rsidRPr="00C05A2F" w:rsidRDefault="00662D0C" w:rsidP="00C05A2F">
            <w:pPr>
              <w:jc w:val="center"/>
              <w:rPr>
                <w:rFonts w:ascii="Times New Roman" w:eastAsia="Times New Roman" w:hAnsi="Times New Roman" w:cs="Times New Roman"/>
                <w:color w:val="000000"/>
                <w:sz w:val="24"/>
                <w:szCs w:val="24"/>
                <w:lang w:eastAsia="ru-RU"/>
              </w:rPr>
            </w:pPr>
          </w:p>
        </w:tc>
        <w:tc>
          <w:tcPr>
            <w:tcW w:w="567" w:type="dxa"/>
          </w:tcPr>
          <w:p w:rsidR="00662D0C" w:rsidRPr="00C05A2F" w:rsidRDefault="00662D0C" w:rsidP="00C05A2F">
            <w:pPr>
              <w:jc w:val="center"/>
              <w:rPr>
                <w:rFonts w:ascii="Times New Roman" w:eastAsia="Times New Roman" w:hAnsi="Times New Roman" w:cs="Times New Roman"/>
                <w:color w:val="000000"/>
                <w:sz w:val="24"/>
                <w:szCs w:val="24"/>
                <w:lang w:eastAsia="ru-RU"/>
              </w:rPr>
            </w:pPr>
          </w:p>
        </w:tc>
      </w:tr>
      <w:tr w:rsidR="00EF3FA3" w:rsidRPr="00C05A2F" w:rsidTr="002D0C6B">
        <w:trPr>
          <w:trHeight w:val="270"/>
        </w:trPr>
        <w:tc>
          <w:tcPr>
            <w:tcW w:w="392" w:type="dxa"/>
          </w:tcPr>
          <w:p w:rsidR="00EF3FA3" w:rsidRPr="00C05A2F" w:rsidRDefault="00EF3FA3"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7</w:t>
            </w:r>
          </w:p>
        </w:tc>
        <w:tc>
          <w:tcPr>
            <w:tcW w:w="1701" w:type="dxa"/>
          </w:tcPr>
          <w:p w:rsidR="00EF3FA3" w:rsidRPr="00C05A2F" w:rsidRDefault="00EF3FA3"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Основные сведения о строении атомов. Изотопы</w:t>
            </w:r>
          </w:p>
        </w:tc>
        <w:tc>
          <w:tcPr>
            <w:tcW w:w="283" w:type="dxa"/>
          </w:tcPr>
          <w:p w:rsidR="00EF3FA3" w:rsidRPr="00C05A2F" w:rsidRDefault="00EF3FA3"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EF3FA3" w:rsidRPr="00C05A2F" w:rsidRDefault="00EF3FA3"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Формирование умений построения и реализации новых знаний, знакомство с химической символикой</w:t>
            </w:r>
            <w:r w:rsidRPr="00C05A2F">
              <w:rPr>
                <w:rFonts w:ascii="Times New Roman" w:eastAsia="Times New Roman" w:hAnsi="Times New Roman" w:cs="Times New Roman"/>
                <w:bCs/>
                <w:color w:val="000000"/>
                <w:sz w:val="24"/>
                <w:szCs w:val="24"/>
                <w:lang w:eastAsia="ru-RU"/>
              </w:rPr>
              <w:t xml:space="preserve">. </w:t>
            </w:r>
            <w:r w:rsidRPr="00C05A2F">
              <w:rPr>
                <w:rFonts w:ascii="Times New Roman" w:eastAsia="Times New Roman" w:hAnsi="Times New Roman" w:cs="Times New Roman"/>
                <w:color w:val="000000"/>
                <w:sz w:val="24"/>
                <w:szCs w:val="24"/>
                <w:lang w:eastAsia="ru-RU"/>
              </w:rPr>
              <w:t>Атомы как форма существования хим. элем. Доказательства сложности строения атомов. Опыты Резерфорда. Планетарная модель атома.</w:t>
            </w:r>
          </w:p>
          <w:p w:rsidR="00EF3FA3" w:rsidRPr="00C05A2F" w:rsidRDefault="00EF3FA3" w:rsidP="00DF3BCD">
            <w:pPr>
              <w:rPr>
                <w:rFonts w:ascii="Times New Roman" w:hAnsi="Times New Roman" w:cs="Times New Roman"/>
                <w:sz w:val="24"/>
                <w:szCs w:val="24"/>
              </w:rPr>
            </w:pPr>
            <w:r w:rsidRPr="00C05A2F">
              <w:rPr>
                <w:rFonts w:ascii="Times New Roman" w:eastAsia="Times New Roman" w:hAnsi="Times New Roman" w:cs="Times New Roman"/>
                <w:color w:val="000000"/>
                <w:sz w:val="24"/>
                <w:szCs w:val="24"/>
                <w:lang w:eastAsia="ru-RU"/>
              </w:rPr>
              <w:t xml:space="preserve">Современное определение </w:t>
            </w:r>
            <w:r w:rsidRPr="00C05A2F">
              <w:rPr>
                <w:rFonts w:ascii="Times New Roman" w:eastAsia="Times New Roman" w:hAnsi="Times New Roman" w:cs="Times New Roman"/>
                <w:color w:val="000000"/>
                <w:sz w:val="24"/>
                <w:szCs w:val="24"/>
                <w:lang w:eastAsia="ru-RU"/>
              </w:rPr>
              <w:lastRenderedPageBreak/>
              <w:t xml:space="preserve">«химический элемент». </w:t>
            </w:r>
            <w:proofErr w:type="spellStart"/>
            <w:r w:rsidRPr="00C05A2F">
              <w:rPr>
                <w:rFonts w:ascii="Times New Roman" w:eastAsia="Times New Roman" w:hAnsi="Times New Roman" w:cs="Times New Roman"/>
                <w:color w:val="000000"/>
                <w:sz w:val="24"/>
                <w:szCs w:val="24"/>
                <w:lang w:eastAsia="ru-RU"/>
              </w:rPr>
              <w:t>Дем</w:t>
            </w:r>
            <w:proofErr w:type="spellEnd"/>
            <w:r w:rsidRPr="00C05A2F">
              <w:rPr>
                <w:rFonts w:ascii="Times New Roman" w:eastAsia="Times New Roman" w:hAnsi="Times New Roman" w:cs="Times New Roman"/>
                <w:color w:val="000000"/>
                <w:sz w:val="24"/>
                <w:szCs w:val="24"/>
                <w:lang w:eastAsia="ru-RU"/>
              </w:rPr>
              <w:t>:</w:t>
            </w:r>
            <w:r w:rsidRPr="00C05A2F">
              <w:rPr>
                <w:rFonts w:ascii="Times New Roman" w:eastAsia="Times New Roman" w:hAnsi="Times New Roman" w:cs="Times New Roman"/>
                <w:b/>
                <w:bCs/>
                <w:color w:val="000000"/>
                <w:sz w:val="24"/>
                <w:szCs w:val="24"/>
                <w:lang w:eastAsia="ru-RU"/>
              </w:rPr>
              <w:t xml:space="preserve"> </w:t>
            </w:r>
            <w:r w:rsidRPr="00C05A2F">
              <w:rPr>
                <w:rFonts w:ascii="Times New Roman" w:eastAsia="Times New Roman" w:hAnsi="Times New Roman" w:cs="Times New Roman"/>
                <w:color w:val="000000"/>
                <w:sz w:val="24"/>
                <w:szCs w:val="24"/>
                <w:lang w:eastAsia="ru-RU"/>
              </w:rPr>
              <w:t xml:space="preserve">Модели атомов химических элементов. </w:t>
            </w:r>
          </w:p>
        </w:tc>
        <w:tc>
          <w:tcPr>
            <w:tcW w:w="2268" w:type="dxa"/>
            <w:gridSpan w:val="2"/>
          </w:tcPr>
          <w:p w:rsidR="00EF3FA3" w:rsidRPr="00C05A2F" w:rsidRDefault="00EF3FA3"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Понятия: протон, нейтрон, атомная масса, изотоп, массовое число. Изменение числа протонов в ядре атома — образование новых химических элементов.</w:t>
            </w:r>
          </w:p>
          <w:p w:rsidR="00EF3FA3" w:rsidRPr="00C05A2F" w:rsidRDefault="00EF3FA3"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Изменение числа нейтронов в ядре атома — образование </w:t>
            </w:r>
            <w:r w:rsidRPr="00C05A2F">
              <w:rPr>
                <w:rFonts w:ascii="Times New Roman" w:eastAsia="Times New Roman" w:hAnsi="Times New Roman" w:cs="Times New Roman"/>
                <w:color w:val="000000"/>
                <w:sz w:val="24"/>
                <w:szCs w:val="24"/>
                <w:lang w:eastAsia="ru-RU"/>
              </w:rPr>
              <w:lastRenderedPageBreak/>
              <w:t>изотопов. Описывать состав и строение атомов элементов с порядковыми номерами 1—20 в ПС Менделеева;</w:t>
            </w:r>
          </w:p>
          <w:p w:rsidR="00EF3FA3" w:rsidRPr="00C05A2F" w:rsidRDefault="00EF3FA3" w:rsidP="00C05A2F">
            <w:pPr>
              <w:shd w:val="clear" w:color="auto" w:fill="FFFFFF"/>
              <w:spacing w:after="150"/>
              <w:rPr>
                <w:rFonts w:ascii="Times New Roman" w:eastAsia="Times New Roman" w:hAnsi="Times New Roman" w:cs="Times New Roman"/>
                <w:color w:val="000000"/>
                <w:sz w:val="24"/>
                <w:szCs w:val="24"/>
                <w:lang w:eastAsia="ru-RU"/>
              </w:rPr>
            </w:pPr>
          </w:p>
        </w:tc>
        <w:tc>
          <w:tcPr>
            <w:tcW w:w="2977" w:type="dxa"/>
          </w:tcPr>
          <w:p w:rsidR="00EF3FA3" w:rsidRPr="00C05A2F" w:rsidRDefault="00EF3FA3" w:rsidP="00C05A2F">
            <w:pPr>
              <w:rPr>
                <w:rFonts w:ascii="Times New Roman" w:hAnsi="Times New Roman" w:cs="Times New Roman"/>
                <w:bCs/>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знаковое моделирование, </w:t>
            </w:r>
            <w:r w:rsidRPr="00C05A2F">
              <w:rPr>
                <w:rFonts w:ascii="Times New Roman" w:hAnsi="Times New Roman" w:cs="Times New Roman"/>
                <w:sz w:val="24"/>
                <w:szCs w:val="24"/>
              </w:rPr>
              <w:t xml:space="preserve">осуществлять сравнение и обобщение, делать выводы. </w:t>
            </w:r>
            <w:r w:rsidRPr="00C05A2F">
              <w:rPr>
                <w:rFonts w:ascii="Times New Roman" w:hAnsi="Times New Roman" w:cs="Times New Roman"/>
                <w:bCs/>
                <w:sz w:val="24"/>
                <w:szCs w:val="24"/>
              </w:rPr>
              <w:t>Получать информацию из различных источников</w:t>
            </w:r>
          </w:p>
          <w:p w:rsidR="00EF3FA3" w:rsidRPr="00C05A2F" w:rsidRDefault="00EF3FA3" w:rsidP="00C05A2F">
            <w:pPr>
              <w:rPr>
                <w:rFonts w:ascii="Times New Roman" w:hAnsi="Times New Roman" w:cs="Times New Roman"/>
                <w:bCs/>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 xml:space="preserve">формулировать цель урока и ставить задачи, планировать свою деятельность и прогнозировать </w:t>
            </w:r>
            <w:r w:rsidRPr="00C05A2F">
              <w:rPr>
                <w:rFonts w:ascii="Times New Roman" w:hAnsi="Times New Roman" w:cs="Times New Roman"/>
                <w:bCs/>
                <w:sz w:val="24"/>
                <w:szCs w:val="24"/>
              </w:rPr>
              <w:lastRenderedPageBreak/>
              <w:t>результаты, делать выводы по результатам работы, корректировать ошибки самостоятельно</w:t>
            </w:r>
          </w:p>
          <w:p w:rsidR="00EF3FA3" w:rsidRPr="00C05A2F" w:rsidRDefault="00EF3FA3" w:rsidP="002D0C6B">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вести диалог, выражать и  аргументировать свою точку зрения</w:t>
            </w:r>
          </w:p>
        </w:tc>
        <w:tc>
          <w:tcPr>
            <w:tcW w:w="1843" w:type="dxa"/>
          </w:tcPr>
          <w:p w:rsidR="00EF3FA3" w:rsidRPr="00C05A2F" w:rsidRDefault="00EF3FA3" w:rsidP="00C05A2F">
            <w:pPr>
              <w:rPr>
                <w:rFonts w:ascii="Times New Roman" w:hAnsi="Times New Roman" w:cs="Times New Roman"/>
                <w:sz w:val="24"/>
                <w:szCs w:val="24"/>
              </w:rPr>
            </w:pPr>
            <w:r w:rsidRPr="00C05A2F">
              <w:rPr>
                <w:rFonts w:ascii="Times New Roman" w:eastAsia="Times New Roman" w:hAnsi="Times New Roman" w:cs="Times New Roman"/>
                <w:color w:val="000000"/>
                <w:sz w:val="24"/>
                <w:szCs w:val="24"/>
                <w:lang w:eastAsia="ru-RU"/>
              </w:rPr>
              <w:lastRenderedPageBreak/>
              <w:t>Формирование интереса к хим. элементу и мотивации на получение новых знаний, формирование целостной картины мира</w:t>
            </w:r>
            <w:r w:rsidRPr="00C05A2F">
              <w:rPr>
                <w:rFonts w:ascii="Times New Roman" w:hAnsi="Times New Roman" w:cs="Times New Roman"/>
                <w:sz w:val="24"/>
                <w:szCs w:val="24"/>
              </w:rPr>
              <w:t xml:space="preserve">, научного мировоззрения, понимание значимости </w:t>
            </w:r>
            <w:proofErr w:type="gramStart"/>
            <w:r w:rsidRPr="00C05A2F">
              <w:rPr>
                <w:rFonts w:ascii="Times New Roman" w:hAnsi="Times New Roman" w:cs="Times New Roman"/>
                <w:sz w:val="24"/>
                <w:szCs w:val="24"/>
              </w:rPr>
              <w:t>естественно-</w:t>
            </w:r>
            <w:r w:rsidRPr="00C05A2F">
              <w:rPr>
                <w:rFonts w:ascii="Times New Roman" w:hAnsi="Times New Roman" w:cs="Times New Roman"/>
                <w:sz w:val="24"/>
                <w:szCs w:val="24"/>
              </w:rPr>
              <w:lastRenderedPageBreak/>
              <w:t>научных</w:t>
            </w:r>
            <w:proofErr w:type="gramEnd"/>
            <w:r w:rsidRPr="00C05A2F">
              <w:rPr>
                <w:rFonts w:ascii="Times New Roman" w:hAnsi="Times New Roman" w:cs="Times New Roman"/>
                <w:sz w:val="24"/>
                <w:szCs w:val="24"/>
              </w:rPr>
              <w:t xml:space="preserve"> знаний для решения практических задач </w:t>
            </w:r>
          </w:p>
        </w:tc>
        <w:tc>
          <w:tcPr>
            <w:tcW w:w="570" w:type="dxa"/>
          </w:tcPr>
          <w:p w:rsidR="00EF3FA3" w:rsidRPr="00C05A2F" w:rsidRDefault="00D24A0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23. 09</w:t>
            </w:r>
          </w:p>
        </w:tc>
        <w:tc>
          <w:tcPr>
            <w:tcW w:w="567" w:type="dxa"/>
          </w:tcPr>
          <w:p w:rsidR="00EF3FA3" w:rsidRPr="00C05A2F" w:rsidRDefault="00EF3FA3" w:rsidP="00C05A2F">
            <w:pPr>
              <w:jc w:val="center"/>
              <w:rPr>
                <w:rFonts w:ascii="Times New Roman" w:eastAsia="Times New Roman" w:hAnsi="Times New Roman" w:cs="Times New Roman"/>
                <w:color w:val="000000"/>
                <w:sz w:val="24"/>
                <w:szCs w:val="24"/>
                <w:lang w:eastAsia="ru-RU"/>
              </w:rPr>
            </w:pPr>
          </w:p>
        </w:tc>
        <w:tc>
          <w:tcPr>
            <w:tcW w:w="567" w:type="dxa"/>
          </w:tcPr>
          <w:p w:rsidR="00EF3FA3" w:rsidRPr="00C05A2F" w:rsidRDefault="00EF3FA3" w:rsidP="00C05A2F">
            <w:pPr>
              <w:jc w:val="center"/>
              <w:rPr>
                <w:rFonts w:ascii="Times New Roman" w:eastAsia="Times New Roman" w:hAnsi="Times New Roman" w:cs="Times New Roman"/>
                <w:color w:val="000000"/>
                <w:sz w:val="24"/>
                <w:szCs w:val="24"/>
                <w:lang w:eastAsia="ru-RU"/>
              </w:rPr>
            </w:pPr>
          </w:p>
        </w:tc>
        <w:tc>
          <w:tcPr>
            <w:tcW w:w="567" w:type="dxa"/>
          </w:tcPr>
          <w:p w:rsidR="00EF3FA3" w:rsidRPr="00C05A2F" w:rsidRDefault="00EF3FA3" w:rsidP="00C05A2F">
            <w:pPr>
              <w:jc w:val="center"/>
              <w:rPr>
                <w:rFonts w:ascii="Times New Roman" w:eastAsia="Times New Roman" w:hAnsi="Times New Roman" w:cs="Times New Roman"/>
                <w:color w:val="000000"/>
                <w:sz w:val="24"/>
                <w:szCs w:val="24"/>
                <w:lang w:eastAsia="ru-RU"/>
              </w:rPr>
            </w:pPr>
          </w:p>
        </w:tc>
      </w:tr>
      <w:tr w:rsidR="00EF3FA3" w:rsidRPr="00C05A2F" w:rsidTr="002D0C6B">
        <w:trPr>
          <w:trHeight w:val="1694"/>
        </w:trPr>
        <w:tc>
          <w:tcPr>
            <w:tcW w:w="392" w:type="dxa"/>
          </w:tcPr>
          <w:p w:rsidR="00EF3FA3" w:rsidRPr="00C05A2F" w:rsidRDefault="00EF3FA3"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8</w:t>
            </w:r>
          </w:p>
        </w:tc>
        <w:tc>
          <w:tcPr>
            <w:tcW w:w="1701" w:type="dxa"/>
          </w:tcPr>
          <w:p w:rsidR="00EF3FA3" w:rsidRPr="00C05A2F" w:rsidRDefault="00EF3FA3"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Строение электронных оболочек атомов.</w:t>
            </w:r>
          </w:p>
          <w:p w:rsidR="00EF3FA3" w:rsidRPr="00C05A2F" w:rsidRDefault="00EF3FA3" w:rsidP="00C05A2F">
            <w:pPr>
              <w:rPr>
                <w:rFonts w:ascii="Times New Roman" w:eastAsia="Times New Roman" w:hAnsi="Times New Roman" w:cs="Times New Roman"/>
                <w:color w:val="000000"/>
                <w:sz w:val="24"/>
                <w:szCs w:val="24"/>
                <w:lang w:eastAsia="ru-RU"/>
              </w:rPr>
            </w:pPr>
          </w:p>
        </w:tc>
        <w:tc>
          <w:tcPr>
            <w:tcW w:w="283" w:type="dxa"/>
          </w:tcPr>
          <w:p w:rsidR="00EF3FA3" w:rsidRPr="00C05A2F" w:rsidRDefault="00EF3FA3"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EF3FA3" w:rsidRPr="00C05A2F" w:rsidRDefault="00EF3FA3" w:rsidP="00712E22">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Формирование умений построения и реализации новых знаний, знакомство с химической символикой</w:t>
            </w:r>
            <w:r w:rsidRPr="00C05A2F">
              <w:rPr>
                <w:rFonts w:ascii="Times New Roman" w:eastAsia="Times New Roman" w:hAnsi="Times New Roman" w:cs="Times New Roman"/>
                <w:bCs/>
                <w:color w:val="000000"/>
                <w:sz w:val="24"/>
                <w:szCs w:val="24"/>
                <w:lang w:eastAsia="ru-RU"/>
              </w:rPr>
              <w:t xml:space="preserve">. </w:t>
            </w:r>
            <w:r w:rsidRPr="00C05A2F">
              <w:rPr>
                <w:rFonts w:ascii="Times New Roman" w:eastAsia="Times New Roman" w:hAnsi="Times New Roman" w:cs="Times New Roman"/>
                <w:color w:val="000000"/>
                <w:sz w:val="24"/>
                <w:szCs w:val="24"/>
                <w:lang w:eastAsia="ru-RU"/>
              </w:rPr>
              <w:t>Планетарная модель атома.</w:t>
            </w:r>
          </w:p>
          <w:p w:rsidR="00EF3FA3" w:rsidRPr="00C05A2F" w:rsidRDefault="00EF3FA3" w:rsidP="00712E22">
            <w:pPr>
              <w:rPr>
                <w:rFonts w:ascii="Times New Roman" w:hAnsi="Times New Roman" w:cs="Times New Roman"/>
                <w:sz w:val="24"/>
                <w:szCs w:val="24"/>
              </w:rPr>
            </w:pPr>
            <w:r w:rsidRPr="00C05A2F">
              <w:rPr>
                <w:rFonts w:ascii="Times New Roman" w:hAnsi="Times New Roman" w:cs="Times New Roman"/>
                <w:sz w:val="24"/>
                <w:szCs w:val="24"/>
              </w:rPr>
              <w:t>Сам</w:t>
            </w:r>
            <w:proofErr w:type="gramStart"/>
            <w:r w:rsidRPr="00C05A2F">
              <w:rPr>
                <w:rFonts w:ascii="Times New Roman" w:hAnsi="Times New Roman" w:cs="Times New Roman"/>
                <w:sz w:val="24"/>
                <w:szCs w:val="24"/>
              </w:rPr>
              <w:t>.</w:t>
            </w:r>
            <w:proofErr w:type="gramEnd"/>
            <w:r w:rsidRPr="00C05A2F">
              <w:rPr>
                <w:rFonts w:ascii="Times New Roman" w:hAnsi="Times New Roman" w:cs="Times New Roman"/>
                <w:sz w:val="24"/>
                <w:szCs w:val="24"/>
              </w:rPr>
              <w:t xml:space="preserve"> </w:t>
            </w:r>
            <w:proofErr w:type="gramStart"/>
            <w:r w:rsidRPr="00C05A2F">
              <w:rPr>
                <w:rFonts w:ascii="Times New Roman" w:hAnsi="Times New Roman" w:cs="Times New Roman"/>
                <w:sz w:val="24"/>
                <w:szCs w:val="24"/>
              </w:rPr>
              <w:t>р</w:t>
            </w:r>
            <w:proofErr w:type="gramEnd"/>
            <w:r w:rsidRPr="00C05A2F">
              <w:rPr>
                <w:rFonts w:ascii="Times New Roman" w:hAnsi="Times New Roman" w:cs="Times New Roman"/>
                <w:sz w:val="24"/>
                <w:szCs w:val="24"/>
              </w:rPr>
              <w:t>абота № 3 «Строение атома».</w:t>
            </w:r>
          </w:p>
        </w:tc>
        <w:tc>
          <w:tcPr>
            <w:tcW w:w="2268" w:type="dxa"/>
            <w:gridSpan w:val="2"/>
          </w:tcPr>
          <w:p w:rsidR="00EF3FA3" w:rsidRPr="00C05A2F" w:rsidRDefault="00EF3FA3"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Понятия: электроны, электронный слой и энергетический уровень, составлять схемы распределения электронов у атомов химических элементов малых периодов. Понятие о завершенном электронном уровне.</w:t>
            </w:r>
          </w:p>
          <w:p w:rsidR="00EF3FA3" w:rsidRPr="00C05A2F" w:rsidRDefault="00EF3FA3" w:rsidP="00C05A2F">
            <w:pPr>
              <w:rPr>
                <w:rFonts w:ascii="Times New Roman" w:hAnsi="Times New Roman" w:cs="Times New Roman"/>
                <w:sz w:val="24"/>
                <w:szCs w:val="24"/>
              </w:rPr>
            </w:pPr>
            <w:r w:rsidRPr="00C05A2F">
              <w:rPr>
                <w:rFonts w:ascii="Times New Roman" w:hAnsi="Times New Roman" w:cs="Times New Roman"/>
                <w:sz w:val="24"/>
                <w:szCs w:val="24"/>
              </w:rPr>
              <w:t>Строение электронных оболочек атомов 20 элементов ПС.</w:t>
            </w:r>
          </w:p>
          <w:p w:rsidR="00EF3FA3" w:rsidRPr="00C05A2F" w:rsidRDefault="00EF3FA3" w:rsidP="00C05A2F">
            <w:pPr>
              <w:shd w:val="clear" w:color="auto" w:fill="FFFFFF"/>
              <w:rPr>
                <w:rFonts w:ascii="Times New Roman" w:eastAsia="Times New Roman" w:hAnsi="Times New Roman" w:cs="Times New Roman"/>
                <w:color w:val="000000"/>
                <w:sz w:val="24"/>
                <w:szCs w:val="24"/>
                <w:lang w:eastAsia="ru-RU"/>
              </w:rPr>
            </w:pPr>
          </w:p>
          <w:p w:rsidR="00EF3FA3" w:rsidRPr="00C05A2F" w:rsidRDefault="00EF3FA3" w:rsidP="00C05A2F">
            <w:pPr>
              <w:shd w:val="clear" w:color="auto" w:fill="FFFFFF"/>
              <w:rPr>
                <w:rFonts w:ascii="Times New Roman" w:eastAsia="Times New Roman" w:hAnsi="Times New Roman" w:cs="Times New Roman"/>
                <w:color w:val="000000"/>
                <w:sz w:val="24"/>
                <w:szCs w:val="24"/>
                <w:lang w:eastAsia="ru-RU"/>
              </w:rPr>
            </w:pPr>
          </w:p>
          <w:p w:rsidR="00EF3FA3" w:rsidRPr="00C05A2F" w:rsidRDefault="00EF3FA3" w:rsidP="00C05A2F">
            <w:pPr>
              <w:shd w:val="clear" w:color="auto" w:fill="FFFFFF"/>
              <w:rPr>
                <w:rFonts w:ascii="Times New Roman" w:eastAsia="Times New Roman" w:hAnsi="Times New Roman" w:cs="Times New Roman"/>
                <w:color w:val="000000"/>
                <w:sz w:val="24"/>
                <w:szCs w:val="24"/>
                <w:lang w:eastAsia="ru-RU"/>
              </w:rPr>
            </w:pPr>
          </w:p>
        </w:tc>
        <w:tc>
          <w:tcPr>
            <w:tcW w:w="2977" w:type="dxa"/>
          </w:tcPr>
          <w:p w:rsidR="00EF3FA3" w:rsidRPr="00C05A2F" w:rsidRDefault="00EF3FA3"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знаковое моделирование, </w:t>
            </w:r>
            <w:r w:rsidRPr="00C05A2F">
              <w:rPr>
                <w:rFonts w:ascii="Times New Roman" w:hAnsi="Times New Roman" w:cs="Times New Roman"/>
                <w:sz w:val="24"/>
                <w:szCs w:val="24"/>
              </w:rPr>
              <w:t xml:space="preserve">осуществлять сравнение и обобщение, делать выводы. </w:t>
            </w:r>
          </w:p>
          <w:p w:rsidR="00E256AB" w:rsidRPr="00C05A2F" w:rsidRDefault="00E256AB" w:rsidP="00E256AB">
            <w:pPr>
              <w:rPr>
                <w:rFonts w:ascii="Times New Roman" w:hAnsi="Times New Roman" w:cs="Times New Roman"/>
                <w:bCs/>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время выполнения заданий, владеть навыками самоконтроля, самооценки</w:t>
            </w:r>
          </w:p>
          <w:p w:rsidR="00F65364" w:rsidRPr="00C05A2F" w:rsidRDefault="00E256AB" w:rsidP="00E256AB">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 письменной форме вести диалог, выражать и  аргументировать свою точку зрения</w:t>
            </w:r>
          </w:p>
        </w:tc>
        <w:tc>
          <w:tcPr>
            <w:tcW w:w="1843" w:type="dxa"/>
          </w:tcPr>
          <w:p w:rsidR="00EF3FA3" w:rsidRPr="00C05A2F" w:rsidRDefault="002F3B98"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Формирование интереса к хим. элементу, мотивации на получение новых знаний, формирование целостной картины мира, бесконечности процесса познания.</w:t>
            </w:r>
            <w:r w:rsidRPr="00C05A2F">
              <w:rPr>
                <w:rFonts w:ascii="Times New Roman" w:hAnsi="Times New Roman" w:cs="Times New Roman"/>
                <w:sz w:val="24"/>
                <w:szCs w:val="24"/>
              </w:rPr>
              <w:t xml:space="preserve"> </w:t>
            </w:r>
          </w:p>
        </w:tc>
        <w:tc>
          <w:tcPr>
            <w:tcW w:w="570" w:type="dxa"/>
          </w:tcPr>
          <w:p w:rsidR="00EF3FA3" w:rsidRPr="00C05A2F" w:rsidRDefault="00D24A0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24. 09</w:t>
            </w:r>
          </w:p>
        </w:tc>
        <w:tc>
          <w:tcPr>
            <w:tcW w:w="567" w:type="dxa"/>
          </w:tcPr>
          <w:p w:rsidR="00EF3FA3" w:rsidRPr="00C05A2F" w:rsidRDefault="00EF3FA3" w:rsidP="00C05A2F">
            <w:pPr>
              <w:jc w:val="center"/>
              <w:rPr>
                <w:rFonts w:ascii="Times New Roman" w:eastAsia="Times New Roman" w:hAnsi="Times New Roman" w:cs="Times New Roman"/>
                <w:color w:val="000000"/>
                <w:sz w:val="24"/>
                <w:szCs w:val="24"/>
                <w:lang w:eastAsia="ru-RU"/>
              </w:rPr>
            </w:pPr>
          </w:p>
        </w:tc>
        <w:tc>
          <w:tcPr>
            <w:tcW w:w="567" w:type="dxa"/>
          </w:tcPr>
          <w:p w:rsidR="00EF3FA3" w:rsidRPr="00C05A2F" w:rsidRDefault="00EF3FA3" w:rsidP="00C05A2F">
            <w:pPr>
              <w:jc w:val="center"/>
              <w:rPr>
                <w:rFonts w:ascii="Times New Roman" w:eastAsia="Times New Roman" w:hAnsi="Times New Roman" w:cs="Times New Roman"/>
                <w:color w:val="000000"/>
                <w:sz w:val="24"/>
                <w:szCs w:val="24"/>
                <w:lang w:eastAsia="ru-RU"/>
              </w:rPr>
            </w:pPr>
          </w:p>
        </w:tc>
        <w:tc>
          <w:tcPr>
            <w:tcW w:w="567" w:type="dxa"/>
          </w:tcPr>
          <w:p w:rsidR="00EF3FA3" w:rsidRPr="00C05A2F" w:rsidRDefault="00EF3FA3" w:rsidP="00C05A2F">
            <w:pPr>
              <w:jc w:val="center"/>
              <w:rPr>
                <w:rFonts w:ascii="Times New Roman" w:eastAsia="Times New Roman" w:hAnsi="Times New Roman" w:cs="Times New Roman"/>
                <w:color w:val="000000"/>
                <w:sz w:val="24"/>
                <w:szCs w:val="24"/>
                <w:lang w:eastAsia="ru-RU"/>
              </w:rPr>
            </w:pPr>
          </w:p>
        </w:tc>
      </w:tr>
      <w:tr w:rsidR="002F3B98" w:rsidRPr="00C05A2F" w:rsidTr="002D0C6B">
        <w:trPr>
          <w:trHeight w:val="690"/>
        </w:trPr>
        <w:tc>
          <w:tcPr>
            <w:tcW w:w="392" w:type="dxa"/>
          </w:tcPr>
          <w:p w:rsidR="002F3B98" w:rsidRPr="00C05A2F" w:rsidRDefault="002F3B98"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9</w:t>
            </w:r>
          </w:p>
        </w:tc>
        <w:tc>
          <w:tcPr>
            <w:tcW w:w="1701" w:type="dxa"/>
          </w:tcPr>
          <w:p w:rsidR="002F3B98" w:rsidRPr="00C05A2F" w:rsidRDefault="002F3B98" w:rsidP="00C05A2F">
            <w:pPr>
              <w:ind w:left="-94"/>
              <w:rPr>
                <w:rFonts w:ascii="Times New Roman" w:eastAsia="Times New Roman" w:hAnsi="Times New Roman" w:cs="Times New Roman"/>
                <w:i/>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Изменение числа </w:t>
            </w:r>
            <w:r w:rsidRPr="00C05A2F">
              <w:rPr>
                <w:rFonts w:ascii="Times New Roman" w:eastAsia="Times New Roman" w:hAnsi="Times New Roman" w:cs="Times New Roman"/>
                <w:color w:val="000000"/>
                <w:sz w:val="24"/>
                <w:szCs w:val="24"/>
                <w:lang w:eastAsia="ru-RU"/>
              </w:rPr>
              <w:lastRenderedPageBreak/>
              <w:t>электронов на внешнем энергетическом уровне атомов химических элементов</w:t>
            </w:r>
          </w:p>
        </w:tc>
        <w:tc>
          <w:tcPr>
            <w:tcW w:w="283" w:type="dxa"/>
          </w:tcPr>
          <w:p w:rsidR="002F3B98" w:rsidRPr="00C05A2F" w:rsidRDefault="002F3B98"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1</w:t>
            </w:r>
          </w:p>
        </w:tc>
        <w:tc>
          <w:tcPr>
            <w:tcW w:w="2835" w:type="dxa"/>
            <w:gridSpan w:val="2"/>
          </w:tcPr>
          <w:p w:rsidR="002F3B98" w:rsidRPr="00C05A2F" w:rsidRDefault="002F3B98" w:rsidP="00C05A2F">
            <w:pPr>
              <w:rPr>
                <w:rFonts w:ascii="Times New Roman" w:hAnsi="Times New Roman" w:cs="Times New Roman"/>
                <w:sz w:val="24"/>
                <w:szCs w:val="24"/>
              </w:rPr>
            </w:pPr>
            <w:r w:rsidRPr="00C05A2F">
              <w:rPr>
                <w:rFonts w:ascii="Times New Roman" w:hAnsi="Times New Roman" w:cs="Times New Roman"/>
                <w:sz w:val="24"/>
                <w:szCs w:val="24"/>
              </w:rPr>
              <w:t xml:space="preserve">Формирование способностей к </w:t>
            </w:r>
            <w:r w:rsidRPr="00C05A2F">
              <w:rPr>
                <w:rFonts w:ascii="Times New Roman" w:hAnsi="Times New Roman" w:cs="Times New Roman"/>
                <w:sz w:val="24"/>
                <w:szCs w:val="24"/>
              </w:rPr>
              <w:lastRenderedPageBreak/>
              <w:t>структурированию и систематизации материала, работа с текстом учебника.</w:t>
            </w:r>
            <w:r w:rsidRPr="00C05A2F">
              <w:rPr>
                <w:rFonts w:ascii="Times New Roman" w:eastAsia="Times New Roman" w:hAnsi="Times New Roman" w:cs="Times New Roman"/>
                <w:color w:val="000000"/>
                <w:sz w:val="24"/>
                <w:szCs w:val="24"/>
                <w:lang w:eastAsia="ru-RU"/>
              </w:rPr>
              <w:t xml:space="preserve"> Изменение числа электронов на внешнем уровне химического элемента — образование положительных и отрицательных ионов.</w:t>
            </w:r>
            <w:r w:rsidRPr="00C05A2F">
              <w:rPr>
                <w:rFonts w:ascii="Times New Roman" w:hAnsi="Times New Roman" w:cs="Times New Roman"/>
                <w:sz w:val="24"/>
                <w:szCs w:val="24"/>
              </w:rPr>
              <w:t xml:space="preserve"> Составление </w:t>
            </w:r>
            <w:r w:rsidRPr="00C05A2F">
              <w:rPr>
                <w:rFonts w:ascii="Times New Roman" w:eastAsia="Times New Roman" w:hAnsi="Times New Roman" w:cs="Times New Roman"/>
                <w:color w:val="000000"/>
                <w:sz w:val="24"/>
                <w:szCs w:val="24"/>
                <w:lang w:eastAsia="ru-RU"/>
              </w:rPr>
              <w:t xml:space="preserve">схем образования ионной связи, </w:t>
            </w:r>
            <w:r w:rsidRPr="00C05A2F">
              <w:rPr>
                <w:rFonts w:ascii="Times New Roman" w:hAnsi="Times New Roman" w:cs="Times New Roman"/>
                <w:sz w:val="24"/>
                <w:szCs w:val="24"/>
              </w:rPr>
              <w:t>с последующей взаимопроверкой и анализом ошибок. Сам</w:t>
            </w:r>
            <w:proofErr w:type="gramStart"/>
            <w:r w:rsidRPr="00C05A2F">
              <w:rPr>
                <w:rFonts w:ascii="Times New Roman" w:hAnsi="Times New Roman" w:cs="Times New Roman"/>
                <w:sz w:val="24"/>
                <w:szCs w:val="24"/>
              </w:rPr>
              <w:t>.</w:t>
            </w:r>
            <w:proofErr w:type="gramEnd"/>
            <w:r w:rsidRPr="00C05A2F">
              <w:rPr>
                <w:rFonts w:ascii="Times New Roman" w:hAnsi="Times New Roman" w:cs="Times New Roman"/>
                <w:sz w:val="24"/>
                <w:szCs w:val="24"/>
              </w:rPr>
              <w:t xml:space="preserve"> </w:t>
            </w:r>
            <w:proofErr w:type="gramStart"/>
            <w:r w:rsidRPr="00C05A2F">
              <w:rPr>
                <w:rFonts w:ascii="Times New Roman" w:hAnsi="Times New Roman" w:cs="Times New Roman"/>
                <w:sz w:val="24"/>
                <w:szCs w:val="24"/>
              </w:rPr>
              <w:t>р</w:t>
            </w:r>
            <w:proofErr w:type="gramEnd"/>
            <w:r w:rsidRPr="00C05A2F">
              <w:rPr>
                <w:rFonts w:ascii="Times New Roman" w:hAnsi="Times New Roman" w:cs="Times New Roman"/>
                <w:sz w:val="24"/>
                <w:szCs w:val="24"/>
              </w:rPr>
              <w:t>абота № 4 «Электронное строение атома»</w:t>
            </w:r>
          </w:p>
        </w:tc>
        <w:tc>
          <w:tcPr>
            <w:tcW w:w="2268" w:type="dxa"/>
            <w:gridSpan w:val="2"/>
          </w:tcPr>
          <w:p w:rsidR="002F3B98" w:rsidRPr="00C05A2F" w:rsidRDefault="002F3B98"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Объяснять закономерности </w:t>
            </w:r>
            <w:r w:rsidRPr="00C05A2F">
              <w:rPr>
                <w:rFonts w:ascii="Times New Roman" w:eastAsia="Times New Roman" w:hAnsi="Times New Roman" w:cs="Times New Roman"/>
                <w:color w:val="000000"/>
                <w:sz w:val="24"/>
                <w:szCs w:val="24"/>
                <w:lang w:eastAsia="ru-RU"/>
              </w:rPr>
              <w:lastRenderedPageBreak/>
              <w:t xml:space="preserve">изменения свойств </w:t>
            </w:r>
            <w:proofErr w:type="spellStart"/>
            <w:proofErr w:type="gramStart"/>
            <w:r w:rsidRPr="00C05A2F">
              <w:rPr>
                <w:rFonts w:ascii="Times New Roman" w:eastAsia="Times New Roman" w:hAnsi="Times New Roman" w:cs="Times New Roman"/>
                <w:color w:val="000000"/>
                <w:sz w:val="24"/>
                <w:szCs w:val="24"/>
                <w:lang w:eastAsia="ru-RU"/>
              </w:rPr>
              <w:t>хим</w:t>
            </w:r>
            <w:proofErr w:type="spellEnd"/>
            <w:proofErr w:type="gramEnd"/>
            <w:r w:rsidRPr="00C05A2F">
              <w:rPr>
                <w:rFonts w:ascii="Times New Roman" w:eastAsia="Times New Roman" w:hAnsi="Times New Roman" w:cs="Times New Roman"/>
                <w:color w:val="000000"/>
                <w:sz w:val="24"/>
                <w:szCs w:val="24"/>
                <w:lang w:eastAsia="ru-RU"/>
              </w:rPr>
              <w:t xml:space="preserve"> элементов в периодах и группах ПС. Причины изменения. Образование бинарных соединений.  Понятия: элементы – металлы и неметаллы, ионная связь, ионы.</w:t>
            </w:r>
          </w:p>
          <w:p w:rsidR="002F3B98" w:rsidRPr="00C05A2F" w:rsidRDefault="002F3B98"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Устанавливать</w:t>
            </w:r>
            <w:r w:rsidR="00F65364">
              <w:rPr>
                <w:rFonts w:ascii="Times New Roman" w:eastAsia="Times New Roman" w:hAnsi="Times New Roman" w:cs="Times New Roman"/>
                <w:color w:val="000000"/>
                <w:sz w:val="24"/>
                <w:szCs w:val="24"/>
                <w:lang w:eastAsia="ru-RU"/>
              </w:rPr>
              <w:t xml:space="preserve"> связь: состав </w:t>
            </w:r>
            <w:proofErr w:type="gramStart"/>
            <w:r w:rsidR="00F65364">
              <w:rPr>
                <w:rFonts w:ascii="Times New Roman" w:eastAsia="Times New Roman" w:hAnsi="Times New Roman" w:cs="Times New Roman"/>
                <w:color w:val="000000"/>
                <w:sz w:val="24"/>
                <w:szCs w:val="24"/>
                <w:lang w:eastAsia="ru-RU"/>
              </w:rPr>
              <w:t>вещества-тип</w:t>
            </w:r>
            <w:proofErr w:type="gramEnd"/>
            <w:r w:rsidR="00F65364">
              <w:rPr>
                <w:rFonts w:ascii="Times New Roman" w:eastAsia="Times New Roman" w:hAnsi="Times New Roman" w:cs="Times New Roman"/>
                <w:color w:val="000000"/>
                <w:sz w:val="24"/>
                <w:szCs w:val="24"/>
                <w:lang w:eastAsia="ru-RU"/>
              </w:rPr>
              <w:t xml:space="preserve"> химической</w:t>
            </w:r>
            <w:r w:rsidRPr="00C05A2F">
              <w:rPr>
                <w:rFonts w:ascii="Times New Roman" w:eastAsia="Times New Roman" w:hAnsi="Times New Roman" w:cs="Times New Roman"/>
                <w:color w:val="000000"/>
                <w:sz w:val="24"/>
                <w:szCs w:val="24"/>
                <w:lang w:eastAsia="ru-RU"/>
              </w:rPr>
              <w:t xml:space="preserve"> связи</w:t>
            </w:r>
          </w:p>
        </w:tc>
        <w:tc>
          <w:tcPr>
            <w:tcW w:w="2977" w:type="dxa"/>
          </w:tcPr>
          <w:p w:rsidR="002F3B98" w:rsidRPr="00C05A2F" w:rsidRDefault="002F3B98" w:rsidP="00C05A2F">
            <w:pPr>
              <w:rPr>
                <w:rFonts w:ascii="Times New Roman" w:hAnsi="Times New Roman" w:cs="Times New Roman"/>
                <w:bCs/>
                <w:i/>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i/>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знаковое </w:t>
            </w:r>
            <w:r w:rsidRPr="00C05A2F">
              <w:rPr>
                <w:rFonts w:ascii="Times New Roman" w:eastAsia="Times New Roman" w:hAnsi="Times New Roman" w:cs="Times New Roman"/>
                <w:color w:val="000000"/>
                <w:sz w:val="24"/>
                <w:szCs w:val="24"/>
                <w:lang w:eastAsia="ru-RU"/>
              </w:rPr>
              <w:lastRenderedPageBreak/>
              <w:t>моделирование, сравнивать, обобщать  и делать выводы</w:t>
            </w:r>
            <w:r w:rsidRPr="00C05A2F">
              <w:rPr>
                <w:rFonts w:ascii="Times New Roman" w:hAnsi="Times New Roman" w:cs="Times New Roman"/>
                <w:bCs/>
                <w:sz w:val="24"/>
                <w:szCs w:val="24"/>
              </w:rPr>
              <w:t xml:space="preserve">, структурировать информацию </w:t>
            </w:r>
          </w:p>
          <w:p w:rsidR="00E256AB" w:rsidRPr="00C05A2F" w:rsidRDefault="00E256AB" w:rsidP="00E256AB">
            <w:pPr>
              <w:rPr>
                <w:rFonts w:ascii="Times New Roman" w:hAnsi="Times New Roman" w:cs="Times New Roman"/>
                <w:bCs/>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время выполнения заданий, владеть навыками самоконтроля, самооценки</w:t>
            </w:r>
          </w:p>
          <w:p w:rsidR="002F3B98" w:rsidRPr="00C05A2F" w:rsidRDefault="00E256AB" w:rsidP="00E256AB">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 письменной форме вести диалог, выражать и  аргументировать свою точку зрения</w:t>
            </w:r>
          </w:p>
        </w:tc>
        <w:tc>
          <w:tcPr>
            <w:tcW w:w="1843" w:type="dxa"/>
          </w:tcPr>
          <w:p w:rsidR="002F3B98" w:rsidRPr="00C05A2F" w:rsidRDefault="002F3B98"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Формирование интереса к </w:t>
            </w:r>
            <w:r w:rsidRPr="00C05A2F">
              <w:rPr>
                <w:rFonts w:ascii="Times New Roman" w:eastAsia="Times New Roman" w:hAnsi="Times New Roman" w:cs="Times New Roman"/>
                <w:color w:val="000000"/>
                <w:sz w:val="24"/>
                <w:szCs w:val="24"/>
                <w:lang w:eastAsia="ru-RU"/>
              </w:rPr>
              <w:lastRenderedPageBreak/>
              <w:t>химии, мотивации на получение новых знаний, формирование целостной картины мира, бесконечности процесса познания</w:t>
            </w:r>
          </w:p>
        </w:tc>
        <w:tc>
          <w:tcPr>
            <w:tcW w:w="570" w:type="dxa"/>
          </w:tcPr>
          <w:p w:rsidR="002F3B98" w:rsidRPr="00C05A2F" w:rsidRDefault="00D24A0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30. 09</w:t>
            </w:r>
          </w:p>
        </w:tc>
        <w:tc>
          <w:tcPr>
            <w:tcW w:w="567" w:type="dxa"/>
          </w:tcPr>
          <w:p w:rsidR="002F3B98" w:rsidRPr="00C05A2F" w:rsidRDefault="002F3B98" w:rsidP="00C05A2F">
            <w:pPr>
              <w:jc w:val="center"/>
              <w:rPr>
                <w:rFonts w:ascii="Times New Roman" w:eastAsia="Times New Roman" w:hAnsi="Times New Roman" w:cs="Times New Roman"/>
                <w:color w:val="000000"/>
                <w:sz w:val="24"/>
                <w:szCs w:val="24"/>
                <w:lang w:eastAsia="ru-RU"/>
              </w:rPr>
            </w:pPr>
          </w:p>
        </w:tc>
        <w:tc>
          <w:tcPr>
            <w:tcW w:w="567" w:type="dxa"/>
          </w:tcPr>
          <w:p w:rsidR="002F3B98" w:rsidRPr="00C05A2F" w:rsidRDefault="002F3B98" w:rsidP="00C05A2F">
            <w:pPr>
              <w:jc w:val="center"/>
              <w:rPr>
                <w:rFonts w:ascii="Times New Roman" w:eastAsia="Times New Roman" w:hAnsi="Times New Roman" w:cs="Times New Roman"/>
                <w:color w:val="000000"/>
                <w:sz w:val="24"/>
                <w:szCs w:val="24"/>
                <w:lang w:eastAsia="ru-RU"/>
              </w:rPr>
            </w:pPr>
          </w:p>
        </w:tc>
        <w:tc>
          <w:tcPr>
            <w:tcW w:w="567" w:type="dxa"/>
          </w:tcPr>
          <w:p w:rsidR="002F3B98" w:rsidRPr="00C05A2F" w:rsidRDefault="002F3B98" w:rsidP="00C05A2F">
            <w:pPr>
              <w:jc w:val="center"/>
              <w:rPr>
                <w:rFonts w:ascii="Times New Roman" w:eastAsia="Times New Roman" w:hAnsi="Times New Roman" w:cs="Times New Roman"/>
                <w:color w:val="000000"/>
                <w:sz w:val="24"/>
                <w:szCs w:val="24"/>
                <w:lang w:eastAsia="ru-RU"/>
              </w:rPr>
            </w:pPr>
          </w:p>
        </w:tc>
      </w:tr>
      <w:tr w:rsidR="00070C6E" w:rsidRPr="00C05A2F" w:rsidTr="002D0C6B">
        <w:trPr>
          <w:trHeight w:val="4670"/>
        </w:trPr>
        <w:tc>
          <w:tcPr>
            <w:tcW w:w="392" w:type="dxa"/>
          </w:tcPr>
          <w:p w:rsidR="00070C6E" w:rsidRPr="00C05A2F" w:rsidRDefault="00070C6E"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10</w:t>
            </w:r>
          </w:p>
        </w:tc>
        <w:tc>
          <w:tcPr>
            <w:tcW w:w="1701" w:type="dxa"/>
          </w:tcPr>
          <w:p w:rsidR="00070C6E" w:rsidRPr="00C05A2F" w:rsidRDefault="00070C6E" w:rsidP="00C05A2F">
            <w:pPr>
              <w:ind w:left="-94"/>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Взаимодействие атомов элементов-неметаллов между собой</w:t>
            </w:r>
          </w:p>
        </w:tc>
        <w:tc>
          <w:tcPr>
            <w:tcW w:w="283" w:type="dxa"/>
          </w:tcPr>
          <w:p w:rsidR="00070C6E" w:rsidRPr="00C05A2F" w:rsidRDefault="00070C6E"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070C6E" w:rsidRPr="00C05A2F" w:rsidRDefault="00070C6E" w:rsidP="00C05A2F">
            <w:pPr>
              <w:rPr>
                <w:rFonts w:ascii="Times New Roman" w:hAnsi="Times New Roman" w:cs="Times New Roman"/>
                <w:sz w:val="24"/>
                <w:szCs w:val="24"/>
              </w:rPr>
            </w:pPr>
            <w:r w:rsidRPr="00C05A2F">
              <w:rPr>
                <w:rFonts w:ascii="Times New Roman" w:hAnsi="Times New Roman" w:cs="Times New Roman"/>
                <w:sz w:val="24"/>
                <w:szCs w:val="24"/>
              </w:rPr>
              <w:t xml:space="preserve">Формирование умений построения и реализации новых знаний. </w:t>
            </w:r>
            <w:r w:rsidRPr="00C05A2F">
              <w:rPr>
                <w:rFonts w:ascii="Times New Roman" w:eastAsia="Times New Roman" w:hAnsi="Times New Roman" w:cs="Times New Roman"/>
                <w:color w:val="000000"/>
                <w:sz w:val="24"/>
                <w:szCs w:val="24"/>
                <w:lang w:eastAsia="ru-RU"/>
              </w:rPr>
              <w:t>Образование двухатомных молекул простых веществ. Составление схемы образования ковалентной неполярной химической связи, электронных и структурных формул.</w:t>
            </w:r>
          </w:p>
        </w:tc>
        <w:tc>
          <w:tcPr>
            <w:tcW w:w="2268" w:type="dxa"/>
            <w:gridSpan w:val="2"/>
          </w:tcPr>
          <w:p w:rsidR="00070C6E" w:rsidRPr="00C05A2F" w:rsidRDefault="00070C6E"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Понятие: ковалентная неполярная химическая связь, приводить примеры простых веществ и зависимость     свойств веществ от характера образования связи </w:t>
            </w:r>
          </w:p>
        </w:tc>
        <w:tc>
          <w:tcPr>
            <w:tcW w:w="2977" w:type="dxa"/>
          </w:tcPr>
          <w:p w:rsidR="00070C6E" w:rsidRPr="00C05A2F" w:rsidRDefault="00070C6E"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знаковое моделирование, </w:t>
            </w:r>
            <w:r w:rsidRPr="00C05A2F">
              <w:rPr>
                <w:rFonts w:ascii="Times New Roman" w:hAnsi="Times New Roman" w:cs="Times New Roman"/>
                <w:sz w:val="24"/>
                <w:szCs w:val="24"/>
              </w:rPr>
              <w:t xml:space="preserve">осуществлять сравнение и обобщение. </w:t>
            </w: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 xml:space="preserve">формулировать цель урока и ставить задачи, планировать свою деятельность и прогнозировать результаты, </w:t>
            </w:r>
            <w:r w:rsidR="002D0C6B" w:rsidRPr="00C05A2F">
              <w:rPr>
                <w:rFonts w:ascii="Times New Roman" w:hAnsi="Times New Roman" w:cs="Times New Roman"/>
                <w:bCs/>
                <w:sz w:val="24"/>
                <w:szCs w:val="24"/>
              </w:rPr>
              <w:t>корректировать ошибки самостоятельно</w:t>
            </w:r>
          </w:p>
          <w:p w:rsidR="00070C6E" w:rsidRPr="00C05A2F" w:rsidRDefault="00070C6E" w:rsidP="00C05A2F">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выражать и  аргументировать свою точку зрения</w:t>
            </w:r>
          </w:p>
        </w:tc>
        <w:tc>
          <w:tcPr>
            <w:tcW w:w="1843" w:type="dxa"/>
          </w:tcPr>
          <w:p w:rsidR="00070C6E" w:rsidRPr="00C05A2F" w:rsidRDefault="00070C6E" w:rsidP="00C05A2F">
            <w:pPr>
              <w:rPr>
                <w:rFonts w:ascii="Times New Roman" w:hAnsi="Times New Roman" w:cs="Times New Roman"/>
                <w:sz w:val="24"/>
                <w:szCs w:val="24"/>
              </w:rPr>
            </w:pPr>
            <w:r w:rsidRPr="00C05A2F">
              <w:rPr>
                <w:rFonts w:ascii="Times New Roman" w:eastAsia="Times New Roman" w:hAnsi="Times New Roman" w:cs="Times New Roman"/>
                <w:color w:val="000000"/>
                <w:sz w:val="24"/>
                <w:szCs w:val="24"/>
                <w:lang w:eastAsia="ru-RU"/>
              </w:rPr>
              <w:t>Формирование интереса к хим. элементу и мотивации на получение новых знаний, формирование целостной картины мира</w:t>
            </w:r>
            <w:r w:rsidRPr="00C05A2F">
              <w:rPr>
                <w:rFonts w:ascii="Times New Roman" w:hAnsi="Times New Roman" w:cs="Times New Roman"/>
                <w:sz w:val="24"/>
                <w:szCs w:val="24"/>
              </w:rPr>
              <w:t>, научного мировоззрения</w:t>
            </w:r>
          </w:p>
        </w:tc>
        <w:tc>
          <w:tcPr>
            <w:tcW w:w="570" w:type="dxa"/>
          </w:tcPr>
          <w:p w:rsidR="00070C6E" w:rsidRPr="00C05A2F" w:rsidRDefault="00D24A0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01. 10</w:t>
            </w:r>
          </w:p>
        </w:tc>
        <w:tc>
          <w:tcPr>
            <w:tcW w:w="567" w:type="dxa"/>
          </w:tcPr>
          <w:p w:rsidR="00070C6E" w:rsidRPr="00C05A2F" w:rsidRDefault="00070C6E" w:rsidP="00C05A2F">
            <w:pPr>
              <w:jc w:val="center"/>
              <w:rPr>
                <w:rFonts w:ascii="Times New Roman" w:eastAsia="Times New Roman" w:hAnsi="Times New Roman" w:cs="Times New Roman"/>
                <w:color w:val="000000"/>
                <w:sz w:val="24"/>
                <w:szCs w:val="24"/>
                <w:lang w:eastAsia="ru-RU"/>
              </w:rPr>
            </w:pPr>
          </w:p>
        </w:tc>
        <w:tc>
          <w:tcPr>
            <w:tcW w:w="567" w:type="dxa"/>
          </w:tcPr>
          <w:p w:rsidR="00070C6E" w:rsidRPr="00C05A2F" w:rsidRDefault="00070C6E" w:rsidP="00C05A2F">
            <w:pPr>
              <w:jc w:val="center"/>
              <w:rPr>
                <w:rFonts w:ascii="Times New Roman" w:eastAsia="Times New Roman" w:hAnsi="Times New Roman" w:cs="Times New Roman"/>
                <w:color w:val="000000"/>
                <w:sz w:val="24"/>
                <w:szCs w:val="24"/>
                <w:lang w:eastAsia="ru-RU"/>
              </w:rPr>
            </w:pPr>
          </w:p>
        </w:tc>
        <w:tc>
          <w:tcPr>
            <w:tcW w:w="567" w:type="dxa"/>
          </w:tcPr>
          <w:p w:rsidR="00070C6E" w:rsidRPr="00C05A2F" w:rsidRDefault="00070C6E" w:rsidP="00C05A2F">
            <w:pPr>
              <w:jc w:val="center"/>
              <w:rPr>
                <w:rFonts w:ascii="Times New Roman" w:eastAsia="Times New Roman" w:hAnsi="Times New Roman" w:cs="Times New Roman"/>
                <w:color w:val="000000"/>
                <w:sz w:val="24"/>
                <w:szCs w:val="24"/>
                <w:lang w:eastAsia="ru-RU"/>
              </w:rPr>
            </w:pPr>
          </w:p>
        </w:tc>
      </w:tr>
      <w:tr w:rsidR="00AE5A35" w:rsidRPr="00C05A2F" w:rsidTr="002D0C6B">
        <w:trPr>
          <w:trHeight w:val="255"/>
        </w:trPr>
        <w:tc>
          <w:tcPr>
            <w:tcW w:w="392" w:type="dxa"/>
          </w:tcPr>
          <w:p w:rsidR="00AE5A35" w:rsidRPr="00C05A2F" w:rsidRDefault="00AE5A35"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11</w:t>
            </w:r>
          </w:p>
        </w:tc>
        <w:tc>
          <w:tcPr>
            <w:tcW w:w="1701" w:type="dxa"/>
          </w:tcPr>
          <w:p w:rsidR="00AE5A35" w:rsidRPr="00C05A2F" w:rsidRDefault="00AE5A35"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Ковалентная полярная химическая связь. </w:t>
            </w:r>
          </w:p>
        </w:tc>
        <w:tc>
          <w:tcPr>
            <w:tcW w:w="283" w:type="dxa"/>
          </w:tcPr>
          <w:p w:rsidR="00AE5A35" w:rsidRPr="00C05A2F" w:rsidRDefault="00AE5A35"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AE5A35" w:rsidRPr="00C05A2F" w:rsidRDefault="00AE5A35"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 xml:space="preserve">Формирование умений построения и реализации новых знаний. </w:t>
            </w:r>
            <w:r w:rsidRPr="00C05A2F">
              <w:rPr>
                <w:rFonts w:ascii="Times New Roman" w:eastAsia="Times New Roman" w:hAnsi="Times New Roman" w:cs="Times New Roman"/>
                <w:color w:val="000000"/>
                <w:sz w:val="24"/>
                <w:szCs w:val="24"/>
                <w:lang w:eastAsia="ru-RU"/>
              </w:rPr>
              <w:t>Взаимодействие атомов неметаллов между собой — образование бинарных соединений неметаллов. Составление формул бинарных соединений по валентности. Нахождение валентности по формуле бинарного соединения.</w:t>
            </w:r>
          </w:p>
          <w:p w:rsidR="00AE5A35" w:rsidRPr="00C05A2F" w:rsidRDefault="00AE5A35" w:rsidP="00C05A2F">
            <w:pPr>
              <w:rPr>
                <w:rFonts w:ascii="Times New Roman" w:hAnsi="Times New Roman" w:cs="Times New Roman"/>
                <w:sz w:val="24"/>
                <w:szCs w:val="24"/>
              </w:rPr>
            </w:pPr>
            <w:r w:rsidRPr="00C05A2F">
              <w:rPr>
                <w:rFonts w:ascii="Times New Roman" w:eastAsia="Times New Roman" w:hAnsi="Times New Roman" w:cs="Times New Roman"/>
                <w:color w:val="000000"/>
                <w:sz w:val="24"/>
                <w:szCs w:val="24"/>
                <w:lang w:eastAsia="ru-RU"/>
              </w:rPr>
              <w:lastRenderedPageBreak/>
              <w:t>Л.О.№ 4 «Изготовление моделей молекул бинарных соединений».</w:t>
            </w:r>
          </w:p>
        </w:tc>
        <w:tc>
          <w:tcPr>
            <w:tcW w:w="2268" w:type="dxa"/>
            <w:gridSpan w:val="2"/>
          </w:tcPr>
          <w:p w:rsidR="00AE5A35" w:rsidRPr="00C05A2F" w:rsidRDefault="00AE5A35"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Понятия: ков</w:t>
            </w:r>
            <w:r w:rsidR="00712E22">
              <w:rPr>
                <w:rFonts w:ascii="Times New Roman" w:eastAsia="Times New Roman" w:hAnsi="Times New Roman" w:cs="Times New Roman"/>
                <w:color w:val="000000"/>
                <w:sz w:val="24"/>
                <w:szCs w:val="24"/>
                <w:lang w:eastAsia="ru-RU"/>
              </w:rPr>
              <w:t xml:space="preserve">алентная </w:t>
            </w:r>
            <w:r w:rsidRPr="00C05A2F">
              <w:rPr>
                <w:rFonts w:ascii="Times New Roman" w:eastAsia="Times New Roman" w:hAnsi="Times New Roman" w:cs="Times New Roman"/>
                <w:color w:val="000000"/>
                <w:sz w:val="24"/>
                <w:szCs w:val="24"/>
                <w:lang w:eastAsia="ru-RU"/>
              </w:rPr>
              <w:t xml:space="preserve">полярная связь, </w:t>
            </w:r>
            <w:proofErr w:type="spellStart"/>
            <w:r w:rsidRPr="00C05A2F">
              <w:rPr>
                <w:rFonts w:ascii="Times New Roman" w:eastAsia="Times New Roman" w:hAnsi="Times New Roman" w:cs="Times New Roman"/>
                <w:color w:val="000000"/>
                <w:sz w:val="24"/>
                <w:szCs w:val="24"/>
                <w:lang w:eastAsia="ru-RU"/>
              </w:rPr>
              <w:t>электроотрицательность</w:t>
            </w:r>
            <w:proofErr w:type="spellEnd"/>
            <w:r w:rsidRPr="00C05A2F">
              <w:rPr>
                <w:rFonts w:ascii="Times New Roman" w:eastAsia="Times New Roman" w:hAnsi="Times New Roman" w:cs="Times New Roman"/>
                <w:color w:val="000000"/>
                <w:sz w:val="24"/>
                <w:szCs w:val="24"/>
                <w:lang w:eastAsia="ru-RU"/>
              </w:rPr>
              <w:t>. Понятие о валентности как свойстве атомов образовывать ковалентные химические связи, определять тип химической связи по формуле вещества;</w:t>
            </w:r>
          </w:p>
          <w:p w:rsidR="00AE5A35" w:rsidRPr="00C05A2F" w:rsidRDefault="00AE5A35"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приводить примеры веществ </w:t>
            </w:r>
          </w:p>
        </w:tc>
        <w:tc>
          <w:tcPr>
            <w:tcW w:w="2977" w:type="dxa"/>
          </w:tcPr>
          <w:p w:rsidR="00AE5A35" w:rsidRPr="00C05A2F" w:rsidRDefault="00AE5A35" w:rsidP="00C05A2F">
            <w:pPr>
              <w:rPr>
                <w:rFonts w:ascii="Times New Roman" w:hAnsi="Times New Roman" w:cs="Times New Roman"/>
                <w:bCs/>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знаковое моделирование, </w:t>
            </w:r>
            <w:r w:rsidRPr="00C05A2F">
              <w:rPr>
                <w:rFonts w:ascii="Times New Roman" w:hAnsi="Times New Roman" w:cs="Times New Roman"/>
                <w:sz w:val="24"/>
                <w:szCs w:val="24"/>
              </w:rPr>
              <w:t xml:space="preserve">осуществлять сравнение и обобщение. </w:t>
            </w: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свою деятельность и прогнозировать результаты, корректировать ошибки самостоятельно</w:t>
            </w:r>
          </w:p>
          <w:p w:rsidR="00AE5A35" w:rsidRPr="00C05A2F" w:rsidRDefault="00AE5A35" w:rsidP="00C05A2F">
            <w:pPr>
              <w:rPr>
                <w:rFonts w:ascii="Times New Roman" w:hAnsi="Times New Roman" w:cs="Times New Roman"/>
                <w:sz w:val="24"/>
                <w:szCs w:val="24"/>
              </w:rPr>
            </w:pPr>
            <w:r w:rsidRPr="00C05A2F">
              <w:rPr>
                <w:rFonts w:ascii="Times New Roman" w:hAnsi="Times New Roman" w:cs="Times New Roman"/>
                <w:bCs/>
                <w:i/>
                <w:sz w:val="24"/>
                <w:szCs w:val="24"/>
              </w:rPr>
              <w:lastRenderedPageBreak/>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 xml:space="preserve">строить речевые высказывания, </w:t>
            </w:r>
            <w:r w:rsidRPr="00C05A2F">
              <w:rPr>
                <w:rFonts w:ascii="Times New Roman" w:eastAsia="Times New Roman" w:hAnsi="Times New Roman" w:cs="Times New Roman"/>
                <w:color w:val="333333"/>
                <w:sz w:val="24"/>
                <w:szCs w:val="24"/>
                <w:lang w:eastAsia="ru-RU"/>
              </w:rPr>
              <w:t xml:space="preserve">выражать свою точку зрения </w:t>
            </w:r>
            <w:r w:rsidRPr="00C05A2F">
              <w:rPr>
                <w:rFonts w:ascii="Times New Roman" w:eastAsia="Times New Roman" w:hAnsi="Times New Roman" w:cs="Times New Roman"/>
                <w:color w:val="000000"/>
                <w:sz w:val="24"/>
                <w:szCs w:val="24"/>
                <w:lang w:eastAsia="ru-RU"/>
              </w:rPr>
              <w:t>(на примере составления схем образования химической связи);</w:t>
            </w:r>
          </w:p>
        </w:tc>
        <w:tc>
          <w:tcPr>
            <w:tcW w:w="1843" w:type="dxa"/>
          </w:tcPr>
          <w:p w:rsidR="00AE5A35" w:rsidRPr="00C05A2F" w:rsidRDefault="00AE5A35" w:rsidP="00C05A2F">
            <w:pPr>
              <w:rPr>
                <w:rFonts w:ascii="Times New Roman" w:hAnsi="Times New Roman" w:cs="Times New Roman"/>
                <w:sz w:val="24"/>
                <w:szCs w:val="24"/>
              </w:rPr>
            </w:pPr>
            <w:r w:rsidRPr="00C05A2F">
              <w:rPr>
                <w:rFonts w:ascii="Times New Roman" w:eastAsia="Times New Roman" w:hAnsi="Times New Roman" w:cs="Times New Roman"/>
                <w:color w:val="000000"/>
                <w:sz w:val="24"/>
                <w:szCs w:val="24"/>
                <w:lang w:eastAsia="ru-RU"/>
              </w:rPr>
              <w:lastRenderedPageBreak/>
              <w:t>Формирование интереса к хим. элементу и мотивации на получение новых знаний, формирование целостной картины мира</w:t>
            </w:r>
            <w:r w:rsidRPr="00C05A2F">
              <w:rPr>
                <w:rFonts w:ascii="Times New Roman" w:hAnsi="Times New Roman" w:cs="Times New Roman"/>
                <w:sz w:val="24"/>
                <w:szCs w:val="24"/>
              </w:rPr>
              <w:t>, научного мировоззрения</w:t>
            </w:r>
          </w:p>
        </w:tc>
        <w:tc>
          <w:tcPr>
            <w:tcW w:w="570" w:type="dxa"/>
          </w:tcPr>
          <w:p w:rsidR="00AE5A35" w:rsidRPr="00C05A2F" w:rsidRDefault="00D24A0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07. 10</w:t>
            </w:r>
          </w:p>
        </w:tc>
        <w:tc>
          <w:tcPr>
            <w:tcW w:w="567" w:type="dxa"/>
          </w:tcPr>
          <w:p w:rsidR="00AE5A35" w:rsidRPr="00C05A2F" w:rsidRDefault="00AE5A35" w:rsidP="00C05A2F">
            <w:pPr>
              <w:jc w:val="center"/>
              <w:rPr>
                <w:rFonts w:ascii="Times New Roman" w:eastAsia="Times New Roman" w:hAnsi="Times New Roman" w:cs="Times New Roman"/>
                <w:color w:val="000000"/>
                <w:sz w:val="24"/>
                <w:szCs w:val="24"/>
                <w:lang w:eastAsia="ru-RU"/>
              </w:rPr>
            </w:pPr>
          </w:p>
        </w:tc>
        <w:tc>
          <w:tcPr>
            <w:tcW w:w="567" w:type="dxa"/>
          </w:tcPr>
          <w:p w:rsidR="00AE5A35" w:rsidRPr="00C05A2F" w:rsidRDefault="00AE5A35" w:rsidP="00C05A2F">
            <w:pPr>
              <w:jc w:val="center"/>
              <w:rPr>
                <w:rFonts w:ascii="Times New Roman" w:eastAsia="Times New Roman" w:hAnsi="Times New Roman" w:cs="Times New Roman"/>
                <w:color w:val="000000"/>
                <w:sz w:val="24"/>
                <w:szCs w:val="24"/>
                <w:lang w:eastAsia="ru-RU"/>
              </w:rPr>
            </w:pPr>
          </w:p>
        </w:tc>
        <w:tc>
          <w:tcPr>
            <w:tcW w:w="567" w:type="dxa"/>
          </w:tcPr>
          <w:p w:rsidR="00AE5A35" w:rsidRPr="00C05A2F" w:rsidRDefault="00AE5A35" w:rsidP="00C05A2F">
            <w:pPr>
              <w:jc w:val="center"/>
              <w:rPr>
                <w:rFonts w:ascii="Times New Roman" w:eastAsia="Times New Roman" w:hAnsi="Times New Roman" w:cs="Times New Roman"/>
                <w:color w:val="000000"/>
                <w:sz w:val="24"/>
                <w:szCs w:val="24"/>
                <w:lang w:eastAsia="ru-RU"/>
              </w:rPr>
            </w:pPr>
          </w:p>
        </w:tc>
      </w:tr>
      <w:tr w:rsidR="00AE5A35" w:rsidRPr="00C05A2F" w:rsidTr="002D0C6B">
        <w:trPr>
          <w:trHeight w:val="4994"/>
        </w:trPr>
        <w:tc>
          <w:tcPr>
            <w:tcW w:w="392" w:type="dxa"/>
          </w:tcPr>
          <w:p w:rsidR="00AE5A35" w:rsidRPr="00C05A2F" w:rsidRDefault="00AE5A35"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12</w:t>
            </w:r>
          </w:p>
        </w:tc>
        <w:tc>
          <w:tcPr>
            <w:tcW w:w="1701" w:type="dxa"/>
          </w:tcPr>
          <w:p w:rsidR="00AE5A35" w:rsidRPr="00C05A2F" w:rsidRDefault="00AE5A35"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Металлическая химическая связь.</w:t>
            </w:r>
          </w:p>
        </w:tc>
        <w:tc>
          <w:tcPr>
            <w:tcW w:w="283" w:type="dxa"/>
          </w:tcPr>
          <w:p w:rsidR="00AE5A35" w:rsidRPr="00C05A2F" w:rsidRDefault="00AE5A35"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AE5A35" w:rsidRPr="00C05A2F" w:rsidRDefault="00AE5A35"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 xml:space="preserve">Формирование умений построения и реализации новых знаний. </w:t>
            </w:r>
            <w:r w:rsidRPr="00C05A2F">
              <w:rPr>
                <w:rFonts w:ascii="Times New Roman" w:eastAsia="Times New Roman" w:hAnsi="Times New Roman" w:cs="Times New Roman"/>
                <w:color w:val="000000"/>
                <w:sz w:val="24"/>
                <w:szCs w:val="24"/>
                <w:lang w:eastAsia="ru-RU"/>
              </w:rPr>
              <w:t xml:space="preserve">Взаимодействие атомов металлов между собой — образование соединений с металлической связью. Работа с учебником. </w:t>
            </w:r>
            <w:r w:rsidR="002D0C6B">
              <w:rPr>
                <w:rFonts w:ascii="Times New Roman" w:eastAsia="Times New Roman" w:hAnsi="Times New Roman" w:cs="Times New Roman"/>
                <w:color w:val="000000"/>
                <w:sz w:val="24"/>
                <w:szCs w:val="24"/>
                <w:lang w:eastAsia="ru-RU"/>
              </w:rPr>
              <w:t>С</w:t>
            </w:r>
            <w:r w:rsidR="002D0C6B" w:rsidRPr="00C05A2F">
              <w:rPr>
                <w:rFonts w:ascii="Times New Roman" w:eastAsia="Times New Roman" w:hAnsi="Times New Roman" w:cs="Times New Roman"/>
                <w:color w:val="000000"/>
                <w:sz w:val="24"/>
                <w:szCs w:val="24"/>
                <w:lang w:eastAsia="ru-RU"/>
              </w:rPr>
              <w:t>оставления опорного конспекта параграфа</w:t>
            </w:r>
            <w:r w:rsidR="002D0C6B">
              <w:rPr>
                <w:rFonts w:ascii="Times New Roman" w:eastAsia="Times New Roman" w:hAnsi="Times New Roman" w:cs="Times New Roman"/>
                <w:color w:val="000000"/>
                <w:sz w:val="24"/>
                <w:szCs w:val="24"/>
                <w:lang w:eastAsia="ru-RU"/>
              </w:rPr>
              <w:t xml:space="preserve"> и</w:t>
            </w:r>
            <w:r w:rsidR="002D0C6B" w:rsidRPr="00C05A2F">
              <w:rPr>
                <w:rFonts w:ascii="Times New Roman" w:eastAsia="Times New Roman" w:hAnsi="Times New Roman" w:cs="Times New Roman"/>
                <w:color w:val="000000"/>
                <w:sz w:val="24"/>
                <w:szCs w:val="24"/>
                <w:lang w:eastAsia="ru-RU"/>
              </w:rPr>
              <w:t xml:space="preserve"> схем образования химическ</w:t>
            </w:r>
            <w:r w:rsidR="002D0C6B">
              <w:rPr>
                <w:rFonts w:ascii="Times New Roman" w:eastAsia="Times New Roman" w:hAnsi="Times New Roman" w:cs="Times New Roman"/>
                <w:color w:val="000000"/>
                <w:sz w:val="24"/>
                <w:szCs w:val="24"/>
                <w:lang w:eastAsia="ru-RU"/>
              </w:rPr>
              <w:t>ой связи</w:t>
            </w:r>
            <w:r w:rsidRPr="00C05A2F">
              <w:rPr>
                <w:rFonts w:ascii="Times New Roman" w:eastAsia="Times New Roman" w:hAnsi="Times New Roman" w:cs="Times New Roman"/>
                <w:color w:val="000000"/>
                <w:sz w:val="24"/>
                <w:szCs w:val="24"/>
                <w:lang w:eastAsia="ru-RU"/>
              </w:rPr>
              <w:t xml:space="preserve">. </w:t>
            </w:r>
            <w:proofErr w:type="spellStart"/>
            <w:r w:rsidRPr="00C05A2F">
              <w:rPr>
                <w:rFonts w:ascii="Times New Roman" w:eastAsia="Times New Roman" w:hAnsi="Times New Roman" w:cs="Times New Roman"/>
                <w:color w:val="000000"/>
                <w:sz w:val="24"/>
                <w:szCs w:val="24"/>
                <w:lang w:eastAsia="ru-RU"/>
              </w:rPr>
              <w:t>Дем</w:t>
            </w:r>
            <w:proofErr w:type="spellEnd"/>
            <w:r w:rsidRPr="00C05A2F">
              <w:rPr>
                <w:rFonts w:ascii="Times New Roman" w:eastAsia="Times New Roman" w:hAnsi="Times New Roman" w:cs="Times New Roman"/>
                <w:color w:val="000000"/>
                <w:sz w:val="24"/>
                <w:szCs w:val="24"/>
                <w:lang w:eastAsia="ru-RU"/>
              </w:rPr>
              <w:t>:  Изготовление модели, иллюстрирующей свойства металлической связи.</w:t>
            </w:r>
          </w:p>
          <w:p w:rsidR="00AE5A35" w:rsidRPr="00C05A2F" w:rsidRDefault="00AE5A35" w:rsidP="002D0C6B">
            <w:pPr>
              <w:rPr>
                <w:rFonts w:ascii="Times New Roman" w:eastAsia="Times New Roman" w:hAnsi="Times New Roman" w:cs="Times New Roman"/>
                <w:color w:val="000000"/>
                <w:sz w:val="24"/>
                <w:szCs w:val="24"/>
                <w:lang w:eastAsia="ru-RU"/>
              </w:rPr>
            </w:pPr>
          </w:p>
        </w:tc>
        <w:tc>
          <w:tcPr>
            <w:tcW w:w="2268" w:type="dxa"/>
            <w:gridSpan w:val="2"/>
          </w:tcPr>
          <w:p w:rsidR="00AE5A35" w:rsidRPr="00C05A2F" w:rsidRDefault="00AE5A35"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Понятие: металлическая связь. Устанавливают причинно-следственные связи: состав вещества тип связи;</w:t>
            </w:r>
          </w:p>
          <w:p w:rsidR="00AE5A35" w:rsidRPr="00C05A2F" w:rsidRDefault="00AE5A35"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характеризовать механизмы образования связи </w:t>
            </w:r>
          </w:p>
        </w:tc>
        <w:tc>
          <w:tcPr>
            <w:tcW w:w="2977" w:type="dxa"/>
          </w:tcPr>
          <w:p w:rsidR="00AE5A35" w:rsidRPr="00C05A2F" w:rsidRDefault="00AE5A35"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знаковое моделирование, </w:t>
            </w:r>
            <w:r w:rsidRPr="00C05A2F">
              <w:rPr>
                <w:rFonts w:ascii="Times New Roman" w:hAnsi="Times New Roman" w:cs="Times New Roman"/>
                <w:sz w:val="24"/>
                <w:szCs w:val="24"/>
              </w:rPr>
              <w:t xml:space="preserve">осуществлять сравнение и обобщение. </w:t>
            </w: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свою деятельность и прогнозировать результаты, корректировать ошибки самостоятельно</w:t>
            </w:r>
          </w:p>
          <w:p w:rsidR="00AE5A35" w:rsidRPr="00C05A2F" w:rsidRDefault="00AE5A35" w:rsidP="002D0C6B">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 xml:space="preserve">строить речевые высказывания, </w:t>
            </w:r>
            <w:r w:rsidRPr="00C05A2F">
              <w:rPr>
                <w:rFonts w:ascii="Times New Roman" w:eastAsia="Times New Roman" w:hAnsi="Times New Roman" w:cs="Times New Roman"/>
                <w:color w:val="333333"/>
                <w:sz w:val="24"/>
                <w:szCs w:val="24"/>
                <w:lang w:eastAsia="ru-RU"/>
              </w:rPr>
              <w:t xml:space="preserve">выражать свою точку зрения </w:t>
            </w:r>
          </w:p>
        </w:tc>
        <w:tc>
          <w:tcPr>
            <w:tcW w:w="1843" w:type="dxa"/>
          </w:tcPr>
          <w:p w:rsidR="00AE5A35" w:rsidRPr="00C05A2F" w:rsidRDefault="00AE5A35" w:rsidP="00C05A2F">
            <w:pPr>
              <w:rPr>
                <w:rFonts w:ascii="Times New Roman" w:hAnsi="Times New Roman" w:cs="Times New Roman"/>
                <w:sz w:val="24"/>
                <w:szCs w:val="24"/>
              </w:rPr>
            </w:pPr>
            <w:r w:rsidRPr="00C05A2F">
              <w:rPr>
                <w:rFonts w:ascii="Times New Roman" w:eastAsia="Times New Roman" w:hAnsi="Times New Roman" w:cs="Times New Roman"/>
                <w:color w:val="000000"/>
                <w:sz w:val="24"/>
                <w:szCs w:val="24"/>
                <w:lang w:eastAsia="ru-RU"/>
              </w:rPr>
              <w:t>Формирование интереса к хим. элементу и мотивации на получение новых знаний, формирование целостной картины мира</w:t>
            </w:r>
            <w:r w:rsidRPr="00C05A2F">
              <w:rPr>
                <w:rFonts w:ascii="Times New Roman" w:hAnsi="Times New Roman" w:cs="Times New Roman"/>
                <w:sz w:val="24"/>
                <w:szCs w:val="24"/>
              </w:rPr>
              <w:t>, научного мировоззрения</w:t>
            </w:r>
          </w:p>
        </w:tc>
        <w:tc>
          <w:tcPr>
            <w:tcW w:w="570" w:type="dxa"/>
          </w:tcPr>
          <w:p w:rsidR="00AE5A35" w:rsidRPr="00C05A2F" w:rsidRDefault="00D24A0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08. 10</w:t>
            </w:r>
          </w:p>
        </w:tc>
        <w:tc>
          <w:tcPr>
            <w:tcW w:w="567" w:type="dxa"/>
          </w:tcPr>
          <w:p w:rsidR="00AE5A35" w:rsidRPr="00C05A2F" w:rsidRDefault="00AE5A35" w:rsidP="00C05A2F">
            <w:pPr>
              <w:jc w:val="center"/>
              <w:rPr>
                <w:rFonts w:ascii="Times New Roman" w:eastAsia="Times New Roman" w:hAnsi="Times New Roman" w:cs="Times New Roman"/>
                <w:color w:val="000000"/>
                <w:sz w:val="24"/>
                <w:szCs w:val="24"/>
                <w:lang w:eastAsia="ru-RU"/>
              </w:rPr>
            </w:pPr>
          </w:p>
        </w:tc>
        <w:tc>
          <w:tcPr>
            <w:tcW w:w="567" w:type="dxa"/>
          </w:tcPr>
          <w:p w:rsidR="00AE5A35" w:rsidRPr="00C05A2F" w:rsidRDefault="00AE5A35" w:rsidP="00C05A2F">
            <w:pPr>
              <w:jc w:val="center"/>
              <w:rPr>
                <w:rFonts w:ascii="Times New Roman" w:eastAsia="Times New Roman" w:hAnsi="Times New Roman" w:cs="Times New Roman"/>
                <w:color w:val="000000"/>
                <w:sz w:val="24"/>
                <w:szCs w:val="24"/>
                <w:lang w:eastAsia="ru-RU"/>
              </w:rPr>
            </w:pPr>
          </w:p>
        </w:tc>
        <w:tc>
          <w:tcPr>
            <w:tcW w:w="567" w:type="dxa"/>
          </w:tcPr>
          <w:p w:rsidR="00AE5A35" w:rsidRPr="00C05A2F" w:rsidRDefault="00AE5A35" w:rsidP="00C05A2F">
            <w:pPr>
              <w:jc w:val="center"/>
              <w:rPr>
                <w:rFonts w:ascii="Times New Roman" w:eastAsia="Times New Roman" w:hAnsi="Times New Roman" w:cs="Times New Roman"/>
                <w:color w:val="000000"/>
                <w:sz w:val="24"/>
                <w:szCs w:val="24"/>
                <w:lang w:eastAsia="ru-RU"/>
              </w:rPr>
            </w:pPr>
          </w:p>
        </w:tc>
      </w:tr>
      <w:tr w:rsidR="00034CE0" w:rsidRPr="00C05A2F" w:rsidTr="002D0C6B">
        <w:tc>
          <w:tcPr>
            <w:tcW w:w="392" w:type="dxa"/>
          </w:tcPr>
          <w:p w:rsidR="00034CE0" w:rsidRPr="00C05A2F" w:rsidRDefault="00034CE0"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13</w:t>
            </w:r>
          </w:p>
        </w:tc>
        <w:tc>
          <w:tcPr>
            <w:tcW w:w="1701" w:type="dxa"/>
          </w:tcPr>
          <w:p w:rsidR="00034CE0" w:rsidRPr="00C05A2F" w:rsidRDefault="00034CE0"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Обобщение и систематизация знаний об элементах: металлах и неметаллах и видах химической </w:t>
            </w:r>
            <w:r w:rsidRPr="00C05A2F">
              <w:rPr>
                <w:rFonts w:ascii="Times New Roman" w:eastAsia="Times New Roman" w:hAnsi="Times New Roman" w:cs="Times New Roman"/>
                <w:color w:val="000000"/>
                <w:sz w:val="24"/>
                <w:szCs w:val="24"/>
                <w:lang w:eastAsia="ru-RU"/>
              </w:rPr>
              <w:lastRenderedPageBreak/>
              <w:t>связи</w:t>
            </w:r>
          </w:p>
        </w:tc>
        <w:tc>
          <w:tcPr>
            <w:tcW w:w="283" w:type="dxa"/>
          </w:tcPr>
          <w:p w:rsidR="00034CE0" w:rsidRPr="00C05A2F" w:rsidRDefault="00034CE0"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1</w:t>
            </w:r>
          </w:p>
        </w:tc>
        <w:tc>
          <w:tcPr>
            <w:tcW w:w="2835" w:type="dxa"/>
            <w:gridSpan w:val="2"/>
          </w:tcPr>
          <w:p w:rsidR="00034CE0" w:rsidRPr="00C05A2F" w:rsidRDefault="00034CE0" w:rsidP="00C05A2F">
            <w:pPr>
              <w:spacing w:before="100" w:beforeAutospacing="1" w:after="100" w:afterAutospacing="1"/>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Фиксирование у учащихся способности к рефлексии коррекционно-контрольного типа, затруднений, составление уравнений, генетического ряда </w:t>
            </w:r>
            <w:r w:rsidRPr="00C05A2F">
              <w:rPr>
                <w:rFonts w:ascii="Times New Roman" w:eastAsia="Times New Roman" w:hAnsi="Times New Roman" w:cs="Times New Roman"/>
                <w:color w:val="000000"/>
                <w:sz w:val="24"/>
                <w:szCs w:val="24"/>
                <w:lang w:eastAsia="ru-RU"/>
              </w:rPr>
              <w:lastRenderedPageBreak/>
              <w:t>неметаллов, с коллективным обсуждением и анализом ошибок,  самоанализ и самооценка</w:t>
            </w:r>
          </w:p>
        </w:tc>
        <w:tc>
          <w:tcPr>
            <w:tcW w:w="2268" w:type="dxa"/>
            <w:gridSpan w:val="2"/>
          </w:tcPr>
          <w:p w:rsidR="00034CE0" w:rsidRPr="00C05A2F" w:rsidRDefault="00034CE0" w:rsidP="00C05A2F">
            <w:pPr>
              <w:spacing w:before="100" w:beforeAutospacing="1" w:after="100" w:afterAutospacing="1"/>
              <w:rPr>
                <w:rFonts w:ascii="Times New Roman" w:eastAsia="Times New Roman" w:hAnsi="Times New Roman" w:cs="Times New Roman"/>
                <w:sz w:val="24"/>
                <w:szCs w:val="24"/>
                <w:lang w:eastAsia="ru-RU"/>
              </w:rPr>
            </w:pPr>
            <w:r w:rsidRPr="00C05A2F">
              <w:rPr>
                <w:rFonts w:ascii="Times New Roman" w:eastAsia="Times New Roman" w:hAnsi="Times New Roman" w:cs="Times New Roman"/>
                <w:sz w:val="24"/>
                <w:szCs w:val="24"/>
                <w:lang w:eastAsia="ru-RU"/>
              </w:rPr>
              <w:lastRenderedPageBreak/>
              <w:t xml:space="preserve">Научиться применять полученные знания, </w:t>
            </w:r>
            <w:r w:rsidRPr="00C05A2F">
              <w:rPr>
                <w:rFonts w:ascii="Times New Roman" w:eastAsia="Times New Roman" w:hAnsi="Times New Roman" w:cs="Times New Roman"/>
                <w:color w:val="000000"/>
                <w:sz w:val="24"/>
                <w:szCs w:val="24"/>
                <w:lang w:eastAsia="ru-RU"/>
              </w:rPr>
              <w:t xml:space="preserve">составлять схемы образования связи, формулы веществ. Давать характеристику </w:t>
            </w:r>
            <w:r w:rsidRPr="00C05A2F">
              <w:rPr>
                <w:rFonts w:ascii="Times New Roman" w:eastAsia="Times New Roman" w:hAnsi="Times New Roman" w:cs="Times New Roman"/>
                <w:color w:val="000000"/>
                <w:sz w:val="24"/>
                <w:szCs w:val="24"/>
                <w:lang w:eastAsia="ru-RU"/>
              </w:rPr>
              <w:lastRenderedPageBreak/>
              <w:t>химических элементов по их положению в ПС</w:t>
            </w:r>
          </w:p>
        </w:tc>
        <w:tc>
          <w:tcPr>
            <w:tcW w:w="2977" w:type="dxa"/>
          </w:tcPr>
          <w:p w:rsidR="00034CE0" w:rsidRPr="00C05A2F" w:rsidRDefault="00034CE0" w:rsidP="00C05A2F">
            <w:pPr>
              <w:rPr>
                <w:rFonts w:ascii="Times New Roman" w:hAnsi="Times New Roman" w:cs="Times New Roman"/>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i/>
                <w:sz w:val="24"/>
                <w:szCs w:val="24"/>
              </w:rPr>
              <w:t xml:space="preserve"> </w:t>
            </w:r>
            <w:r w:rsidRPr="00C05A2F">
              <w:rPr>
                <w:rFonts w:ascii="Times New Roman" w:hAnsi="Times New Roman" w:cs="Times New Roman"/>
                <w:sz w:val="24"/>
                <w:szCs w:val="24"/>
              </w:rPr>
              <w:t>использовать знаковое моделирование,</w:t>
            </w:r>
            <w:r w:rsidRPr="00C05A2F">
              <w:rPr>
                <w:rFonts w:ascii="Times New Roman" w:hAnsi="Times New Roman" w:cs="Times New Roman"/>
                <w:i/>
                <w:sz w:val="24"/>
                <w:szCs w:val="24"/>
              </w:rPr>
              <w:t xml:space="preserve"> </w:t>
            </w:r>
            <w:r w:rsidRPr="00C05A2F">
              <w:rPr>
                <w:rFonts w:ascii="Times New Roman" w:hAnsi="Times New Roman" w:cs="Times New Roman"/>
                <w:sz w:val="24"/>
                <w:szCs w:val="24"/>
              </w:rPr>
              <w:t>осуществлять сравнение, классификацию, обобщение, делать выводы, структурировать информацию</w:t>
            </w:r>
          </w:p>
          <w:p w:rsidR="00034CE0" w:rsidRPr="00C05A2F" w:rsidRDefault="00034CE0" w:rsidP="00C05A2F">
            <w:pPr>
              <w:rPr>
                <w:rFonts w:ascii="Times New Roman" w:hAnsi="Times New Roman" w:cs="Times New Roman"/>
                <w:bCs/>
                <w:sz w:val="24"/>
                <w:szCs w:val="24"/>
              </w:rPr>
            </w:pPr>
            <w:r w:rsidRPr="00C05A2F">
              <w:rPr>
                <w:rFonts w:ascii="Times New Roman" w:hAnsi="Times New Roman" w:cs="Times New Roman"/>
                <w:bCs/>
                <w:i/>
                <w:sz w:val="24"/>
                <w:szCs w:val="24"/>
              </w:rPr>
              <w:lastRenderedPageBreak/>
              <w:t>Регулятивные:</w:t>
            </w:r>
            <w:r w:rsidRPr="00C05A2F">
              <w:rPr>
                <w:rFonts w:ascii="Times New Roman" w:hAnsi="Times New Roman" w:cs="Times New Roman"/>
                <w:sz w:val="24"/>
                <w:szCs w:val="24"/>
              </w:rPr>
              <w:t xml:space="preserve"> </w:t>
            </w:r>
            <w:r w:rsidRPr="00C05A2F">
              <w:rPr>
                <w:rFonts w:ascii="Times New Roman" w:hAnsi="Times New Roman" w:cs="Times New Roman"/>
                <w:bCs/>
                <w:sz w:val="24"/>
                <w:szCs w:val="24"/>
              </w:rPr>
              <w:t xml:space="preserve">формулировать цель урока и ставить задачи, корректировать ошибки </w:t>
            </w:r>
          </w:p>
          <w:p w:rsidR="00034CE0" w:rsidRPr="00C05A2F" w:rsidRDefault="00034CE0" w:rsidP="00712E22">
            <w:pPr>
              <w:rPr>
                <w:rFonts w:ascii="Times New Roman" w:hAnsi="Times New Roman" w:cs="Times New Roman"/>
                <w:bCs/>
                <w:i/>
                <w:sz w:val="24"/>
                <w:szCs w:val="24"/>
              </w:rPr>
            </w:pPr>
            <w:r w:rsidRPr="00C05A2F">
              <w:rPr>
                <w:rFonts w:ascii="Times New Roman" w:hAnsi="Times New Roman" w:cs="Times New Roman"/>
                <w:bCs/>
                <w:i/>
                <w:sz w:val="24"/>
                <w:szCs w:val="24"/>
              </w:rPr>
              <w:t xml:space="preserve">Коммуникативные: </w:t>
            </w:r>
            <w:r w:rsidRPr="00C05A2F">
              <w:rPr>
                <w:rFonts w:ascii="Times New Roman" w:hAnsi="Times New Roman" w:cs="Times New Roman"/>
                <w:sz w:val="24"/>
                <w:szCs w:val="24"/>
              </w:rPr>
              <w:t xml:space="preserve">строить речевые высказывания, участвовать в обсуждении проблем, аргументировать свою точку зрения. </w:t>
            </w:r>
          </w:p>
        </w:tc>
        <w:tc>
          <w:tcPr>
            <w:tcW w:w="1843" w:type="dxa"/>
          </w:tcPr>
          <w:p w:rsidR="00034CE0" w:rsidRPr="00C05A2F" w:rsidRDefault="00034CE0" w:rsidP="00C05A2F">
            <w:pPr>
              <w:rPr>
                <w:rFonts w:ascii="Times New Roman" w:hAnsi="Times New Roman" w:cs="Times New Roman"/>
                <w:sz w:val="24"/>
                <w:szCs w:val="24"/>
              </w:rPr>
            </w:pPr>
            <w:r w:rsidRPr="00C05A2F">
              <w:rPr>
                <w:rFonts w:ascii="Times New Roman" w:hAnsi="Times New Roman" w:cs="Times New Roman"/>
                <w:sz w:val="24"/>
                <w:szCs w:val="24"/>
              </w:rPr>
              <w:lastRenderedPageBreak/>
              <w:t xml:space="preserve">Формирование добросовестного отношения к учению, умения управлять своей познавательной </w:t>
            </w:r>
            <w:r w:rsidRPr="00C05A2F">
              <w:rPr>
                <w:rFonts w:ascii="Times New Roman" w:hAnsi="Times New Roman" w:cs="Times New Roman"/>
                <w:sz w:val="24"/>
                <w:szCs w:val="24"/>
              </w:rPr>
              <w:lastRenderedPageBreak/>
              <w:t xml:space="preserve">деятельностью. </w:t>
            </w:r>
          </w:p>
        </w:tc>
        <w:tc>
          <w:tcPr>
            <w:tcW w:w="570" w:type="dxa"/>
          </w:tcPr>
          <w:p w:rsidR="00034CE0" w:rsidRPr="00C05A2F" w:rsidRDefault="00D24A0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14.  10</w:t>
            </w:r>
          </w:p>
        </w:tc>
        <w:tc>
          <w:tcPr>
            <w:tcW w:w="567" w:type="dxa"/>
          </w:tcPr>
          <w:p w:rsidR="00034CE0" w:rsidRPr="00C05A2F" w:rsidRDefault="00034CE0" w:rsidP="00C05A2F">
            <w:pPr>
              <w:jc w:val="center"/>
              <w:rPr>
                <w:rFonts w:ascii="Times New Roman" w:eastAsia="Times New Roman" w:hAnsi="Times New Roman" w:cs="Times New Roman"/>
                <w:color w:val="000000"/>
                <w:sz w:val="24"/>
                <w:szCs w:val="24"/>
                <w:lang w:eastAsia="ru-RU"/>
              </w:rPr>
            </w:pPr>
          </w:p>
        </w:tc>
        <w:tc>
          <w:tcPr>
            <w:tcW w:w="567" w:type="dxa"/>
          </w:tcPr>
          <w:p w:rsidR="00034CE0" w:rsidRPr="00C05A2F" w:rsidRDefault="00034CE0" w:rsidP="00C05A2F">
            <w:pPr>
              <w:jc w:val="center"/>
              <w:rPr>
                <w:rFonts w:ascii="Times New Roman" w:eastAsia="Times New Roman" w:hAnsi="Times New Roman" w:cs="Times New Roman"/>
                <w:color w:val="000000"/>
                <w:sz w:val="24"/>
                <w:szCs w:val="24"/>
                <w:lang w:eastAsia="ru-RU"/>
              </w:rPr>
            </w:pPr>
          </w:p>
        </w:tc>
        <w:tc>
          <w:tcPr>
            <w:tcW w:w="567" w:type="dxa"/>
          </w:tcPr>
          <w:p w:rsidR="00034CE0" w:rsidRPr="00C05A2F" w:rsidRDefault="00034CE0" w:rsidP="00C05A2F">
            <w:pPr>
              <w:jc w:val="center"/>
              <w:rPr>
                <w:rFonts w:ascii="Times New Roman" w:eastAsia="Times New Roman" w:hAnsi="Times New Roman" w:cs="Times New Roman"/>
                <w:color w:val="000000"/>
                <w:sz w:val="24"/>
                <w:szCs w:val="24"/>
                <w:lang w:eastAsia="ru-RU"/>
              </w:rPr>
            </w:pPr>
          </w:p>
        </w:tc>
      </w:tr>
      <w:tr w:rsidR="00034CE0" w:rsidRPr="00C05A2F" w:rsidTr="002D0C6B">
        <w:tc>
          <w:tcPr>
            <w:tcW w:w="392" w:type="dxa"/>
          </w:tcPr>
          <w:p w:rsidR="00034CE0" w:rsidRPr="00C05A2F" w:rsidRDefault="00034CE0"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14</w:t>
            </w:r>
          </w:p>
        </w:tc>
        <w:tc>
          <w:tcPr>
            <w:tcW w:w="1701" w:type="dxa"/>
          </w:tcPr>
          <w:p w:rsidR="00034CE0" w:rsidRPr="00C05A2F" w:rsidRDefault="00034CE0"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Контрольная работа № 1 </w:t>
            </w:r>
            <w:r w:rsidRPr="00C05A2F">
              <w:rPr>
                <w:rFonts w:ascii="Times New Roman" w:eastAsia="Times New Roman" w:hAnsi="Times New Roman" w:cs="Times New Roman"/>
                <w:color w:val="000000"/>
                <w:sz w:val="24"/>
                <w:szCs w:val="24"/>
                <w:lang w:eastAsia="ru-RU"/>
              </w:rPr>
              <w:t xml:space="preserve">по теме </w:t>
            </w:r>
            <w:r w:rsidR="005C6E8E">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eastAsia="ru-RU"/>
              </w:rPr>
              <w:t>Атомы химических элементов»</w:t>
            </w:r>
          </w:p>
          <w:p w:rsidR="00034CE0" w:rsidRPr="00C05A2F" w:rsidRDefault="00034CE0" w:rsidP="00C05A2F">
            <w:pPr>
              <w:rPr>
                <w:rFonts w:ascii="Times New Roman" w:eastAsia="Times New Roman" w:hAnsi="Times New Roman" w:cs="Times New Roman"/>
                <w:color w:val="000000"/>
                <w:sz w:val="24"/>
                <w:szCs w:val="24"/>
                <w:lang w:eastAsia="ru-RU"/>
              </w:rPr>
            </w:pPr>
          </w:p>
        </w:tc>
        <w:tc>
          <w:tcPr>
            <w:tcW w:w="283" w:type="dxa"/>
          </w:tcPr>
          <w:p w:rsidR="00034CE0" w:rsidRPr="00C05A2F" w:rsidRDefault="00034CE0"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034CE0" w:rsidRPr="00C05A2F" w:rsidRDefault="00034CE0" w:rsidP="00C05A2F">
            <w:pPr>
              <w:spacing w:before="100" w:beforeAutospacing="1" w:after="100" w:afterAutospacing="1"/>
              <w:rPr>
                <w:rFonts w:ascii="Times New Roman" w:eastAsia="Times New Roman" w:hAnsi="Times New Roman" w:cs="Times New Roman"/>
                <w:sz w:val="24"/>
                <w:szCs w:val="24"/>
                <w:lang w:eastAsia="ru-RU"/>
              </w:rPr>
            </w:pPr>
            <w:r w:rsidRPr="00C05A2F">
              <w:rPr>
                <w:rFonts w:ascii="Times New Roman" w:eastAsia="Times New Roman" w:hAnsi="Times New Roman" w:cs="Times New Roman"/>
                <w:color w:val="000000"/>
                <w:sz w:val="24"/>
                <w:szCs w:val="24"/>
                <w:lang w:eastAsia="ru-RU"/>
              </w:rPr>
              <w:t>Контроль и самоконтроль изученных понятий, выполнение тестовых заданий, самоанализ и самооценка</w:t>
            </w:r>
          </w:p>
        </w:tc>
        <w:tc>
          <w:tcPr>
            <w:tcW w:w="2268" w:type="dxa"/>
            <w:gridSpan w:val="2"/>
          </w:tcPr>
          <w:p w:rsidR="00034CE0" w:rsidRPr="00C05A2F" w:rsidRDefault="00034CE0" w:rsidP="00C05A2F">
            <w:pPr>
              <w:spacing w:before="100" w:beforeAutospacing="1" w:after="100" w:afterAutospacing="1"/>
              <w:rPr>
                <w:rFonts w:ascii="Times New Roman" w:eastAsia="Times New Roman" w:hAnsi="Times New Roman" w:cs="Times New Roman"/>
                <w:sz w:val="24"/>
                <w:szCs w:val="24"/>
                <w:lang w:eastAsia="ru-RU"/>
              </w:rPr>
            </w:pPr>
            <w:r w:rsidRPr="00C05A2F">
              <w:rPr>
                <w:rFonts w:ascii="Times New Roman" w:eastAsia="Times New Roman" w:hAnsi="Times New Roman" w:cs="Times New Roman"/>
                <w:sz w:val="24"/>
                <w:szCs w:val="24"/>
                <w:lang w:eastAsia="ru-RU"/>
              </w:rPr>
              <w:t xml:space="preserve">Научиться </w:t>
            </w:r>
            <w:proofErr w:type="gramStart"/>
            <w:r w:rsidRPr="00C05A2F">
              <w:rPr>
                <w:rFonts w:ascii="Times New Roman" w:eastAsia="Times New Roman" w:hAnsi="Times New Roman" w:cs="Times New Roman"/>
                <w:sz w:val="24"/>
                <w:szCs w:val="24"/>
                <w:lang w:eastAsia="ru-RU"/>
              </w:rPr>
              <w:t>самостоятельно</w:t>
            </w:r>
            <w:proofErr w:type="gramEnd"/>
            <w:r w:rsidRPr="00C05A2F">
              <w:rPr>
                <w:rFonts w:ascii="Times New Roman" w:eastAsia="Times New Roman" w:hAnsi="Times New Roman" w:cs="Times New Roman"/>
                <w:sz w:val="24"/>
                <w:szCs w:val="24"/>
                <w:lang w:eastAsia="ru-RU"/>
              </w:rPr>
              <w:t xml:space="preserve"> применять знания при составлении характеристик хим. элементов, положение в ПС, характер химической связи и свойства веществ, </w:t>
            </w:r>
            <w:r w:rsidRPr="00C05A2F">
              <w:rPr>
                <w:rFonts w:ascii="Times New Roman" w:eastAsia="Times New Roman" w:hAnsi="Times New Roman" w:cs="Times New Roman"/>
                <w:color w:val="000000"/>
                <w:sz w:val="24"/>
                <w:szCs w:val="24"/>
                <w:lang w:eastAsia="ru-RU"/>
              </w:rPr>
              <w:t>раскрывать смысл изученных понятий</w:t>
            </w:r>
            <w:r w:rsidRPr="00C05A2F">
              <w:rPr>
                <w:rFonts w:ascii="Times New Roman" w:eastAsia="Times New Roman" w:hAnsi="Times New Roman" w:cs="Times New Roman"/>
                <w:sz w:val="24"/>
                <w:szCs w:val="24"/>
                <w:lang w:eastAsia="ru-RU"/>
              </w:rPr>
              <w:t xml:space="preserve">, умения проводить вычисления </w:t>
            </w:r>
          </w:p>
        </w:tc>
        <w:tc>
          <w:tcPr>
            <w:tcW w:w="2977" w:type="dxa"/>
          </w:tcPr>
          <w:p w:rsidR="00034CE0" w:rsidRPr="00C05A2F" w:rsidRDefault="00034CE0"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i/>
                <w:sz w:val="24"/>
                <w:szCs w:val="24"/>
              </w:rPr>
              <w:t xml:space="preserve"> </w:t>
            </w:r>
            <w:r w:rsidRPr="00C05A2F">
              <w:rPr>
                <w:rFonts w:ascii="Times New Roman" w:hAnsi="Times New Roman" w:cs="Times New Roman"/>
                <w:sz w:val="24"/>
                <w:szCs w:val="24"/>
              </w:rPr>
              <w:t>использовать знаковое моделирование,</w:t>
            </w:r>
            <w:r w:rsidRPr="00C05A2F">
              <w:rPr>
                <w:rFonts w:ascii="Times New Roman" w:hAnsi="Times New Roman" w:cs="Times New Roman"/>
                <w:i/>
                <w:sz w:val="24"/>
                <w:szCs w:val="24"/>
              </w:rPr>
              <w:t xml:space="preserve"> </w:t>
            </w:r>
            <w:r w:rsidRPr="00C05A2F">
              <w:rPr>
                <w:rFonts w:ascii="Times New Roman" w:hAnsi="Times New Roman" w:cs="Times New Roman"/>
                <w:sz w:val="24"/>
                <w:szCs w:val="24"/>
              </w:rPr>
              <w:t xml:space="preserve">осуществлять сравнение, обобщение воспроизводить информацию по памяти, работать с текстами различного уровня сложности   </w:t>
            </w:r>
            <w:r w:rsidRPr="00C05A2F">
              <w:rPr>
                <w:rFonts w:ascii="Times New Roman" w:hAnsi="Times New Roman" w:cs="Times New Roman"/>
                <w:bCs/>
                <w:i/>
                <w:sz w:val="24"/>
                <w:szCs w:val="24"/>
              </w:rPr>
              <w:t>Регулятивные:</w:t>
            </w:r>
            <w:r w:rsidRPr="00C05A2F">
              <w:rPr>
                <w:rFonts w:ascii="Times New Roman" w:hAnsi="Times New Roman" w:cs="Times New Roman"/>
                <w:sz w:val="24"/>
                <w:szCs w:val="24"/>
              </w:rPr>
              <w:t xml:space="preserve">  </w:t>
            </w:r>
            <w:r w:rsidRPr="00C05A2F">
              <w:rPr>
                <w:rFonts w:ascii="Times New Roman" w:hAnsi="Times New Roman" w:cs="Times New Roman"/>
                <w:bCs/>
                <w:sz w:val="24"/>
                <w:szCs w:val="24"/>
              </w:rPr>
              <w:t>планировать время выполнения заданий, владеть навыками самоконтроля, самооценки</w:t>
            </w:r>
          </w:p>
          <w:p w:rsidR="00034CE0" w:rsidRPr="00C05A2F" w:rsidRDefault="00034CE0" w:rsidP="00C05A2F">
            <w:pPr>
              <w:rPr>
                <w:rFonts w:ascii="Times New Roman" w:hAnsi="Times New Roman" w:cs="Times New Roman"/>
                <w:sz w:val="24"/>
                <w:szCs w:val="24"/>
              </w:rPr>
            </w:pPr>
            <w:r w:rsidRPr="00C05A2F">
              <w:rPr>
                <w:rFonts w:ascii="Times New Roman" w:hAnsi="Times New Roman" w:cs="Times New Roman"/>
                <w:bCs/>
                <w:i/>
                <w:sz w:val="24"/>
                <w:szCs w:val="24"/>
              </w:rPr>
              <w:t xml:space="preserve">Коммуникативные: </w:t>
            </w:r>
            <w:r w:rsidRPr="00C05A2F">
              <w:rPr>
                <w:rFonts w:ascii="Times New Roman" w:hAnsi="Times New Roman" w:cs="Times New Roman"/>
                <w:sz w:val="24"/>
                <w:szCs w:val="24"/>
              </w:rPr>
              <w:t>строить речевые высказывания в письменной форме</w:t>
            </w:r>
          </w:p>
        </w:tc>
        <w:tc>
          <w:tcPr>
            <w:tcW w:w="1843" w:type="dxa"/>
          </w:tcPr>
          <w:p w:rsidR="00034CE0" w:rsidRPr="00C05A2F" w:rsidRDefault="00034CE0" w:rsidP="00C05A2F">
            <w:pPr>
              <w:rPr>
                <w:rFonts w:ascii="Times New Roman" w:hAnsi="Times New Roman" w:cs="Times New Roman"/>
                <w:sz w:val="24"/>
                <w:szCs w:val="24"/>
              </w:rPr>
            </w:pPr>
            <w:r w:rsidRPr="00C05A2F">
              <w:rPr>
                <w:rFonts w:ascii="Times New Roman" w:hAnsi="Times New Roman" w:cs="Times New Roman"/>
                <w:sz w:val="24"/>
                <w:szCs w:val="24"/>
              </w:rPr>
              <w:t>Формирование ответственного отношения к учению, готовности и способности к саморазвитию и самообразованию на основе мотивации к обучению и познанию</w:t>
            </w:r>
          </w:p>
        </w:tc>
        <w:tc>
          <w:tcPr>
            <w:tcW w:w="570" w:type="dxa"/>
          </w:tcPr>
          <w:p w:rsidR="00034CE0" w:rsidRPr="00C05A2F" w:rsidRDefault="00D24A0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15. 10</w:t>
            </w:r>
          </w:p>
        </w:tc>
        <w:tc>
          <w:tcPr>
            <w:tcW w:w="567" w:type="dxa"/>
          </w:tcPr>
          <w:p w:rsidR="00034CE0" w:rsidRPr="00C05A2F" w:rsidRDefault="00034CE0" w:rsidP="00C05A2F">
            <w:pPr>
              <w:jc w:val="center"/>
              <w:rPr>
                <w:rFonts w:ascii="Times New Roman" w:eastAsia="Times New Roman" w:hAnsi="Times New Roman" w:cs="Times New Roman"/>
                <w:color w:val="000000"/>
                <w:sz w:val="24"/>
                <w:szCs w:val="24"/>
                <w:lang w:eastAsia="ru-RU"/>
              </w:rPr>
            </w:pPr>
          </w:p>
        </w:tc>
        <w:tc>
          <w:tcPr>
            <w:tcW w:w="567" w:type="dxa"/>
          </w:tcPr>
          <w:p w:rsidR="00034CE0" w:rsidRPr="00C05A2F" w:rsidRDefault="00034CE0" w:rsidP="00C05A2F">
            <w:pPr>
              <w:jc w:val="center"/>
              <w:rPr>
                <w:rFonts w:ascii="Times New Roman" w:eastAsia="Times New Roman" w:hAnsi="Times New Roman" w:cs="Times New Roman"/>
                <w:color w:val="000000"/>
                <w:sz w:val="24"/>
                <w:szCs w:val="24"/>
                <w:lang w:eastAsia="ru-RU"/>
              </w:rPr>
            </w:pPr>
          </w:p>
        </w:tc>
        <w:tc>
          <w:tcPr>
            <w:tcW w:w="567" w:type="dxa"/>
          </w:tcPr>
          <w:p w:rsidR="00034CE0" w:rsidRPr="00C05A2F" w:rsidRDefault="00034CE0" w:rsidP="00C05A2F">
            <w:pPr>
              <w:jc w:val="center"/>
              <w:rPr>
                <w:rFonts w:ascii="Times New Roman" w:eastAsia="Times New Roman" w:hAnsi="Times New Roman" w:cs="Times New Roman"/>
                <w:color w:val="000000"/>
                <w:sz w:val="24"/>
                <w:szCs w:val="24"/>
                <w:lang w:eastAsia="ru-RU"/>
              </w:rPr>
            </w:pPr>
          </w:p>
        </w:tc>
      </w:tr>
      <w:tr w:rsidR="00034CE0" w:rsidRPr="00C05A2F" w:rsidTr="002D0C6B">
        <w:tc>
          <w:tcPr>
            <w:tcW w:w="12299" w:type="dxa"/>
            <w:gridSpan w:val="9"/>
          </w:tcPr>
          <w:p w:rsidR="00534380" w:rsidRPr="00534380" w:rsidRDefault="00034CE0" w:rsidP="00534380">
            <w:pPr>
              <w:jc w:val="center"/>
              <w:rPr>
                <w:rFonts w:ascii="Times New Roman" w:eastAsia="Times New Roman" w:hAnsi="Times New Roman" w:cs="Times New Roman"/>
                <w:b/>
                <w:bCs/>
                <w:color w:val="000000"/>
                <w:sz w:val="24"/>
                <w:szCs w:val="24"/>
                <w:lang w:eastAsia="ru-RU"/>
              </w:rPr>
            </w:pPr>
            <w:r w:rsidRPr="00C05A2F">
              <w:rPr>
                <w:rFonts w:ascii="Times New Roman" w:eastAsia="Times New Roman" w:hAnsi="Times New Roman" w:cs="Times New Roman"/>
                <w:b/>
                <w:bCs/>
                <w:color w:val="000000"/>
                <w:sz w:val="24"/>
                <w:szCs w:val="24"/>
                <w:lang w:eastAsia="ru-RU"/>
              </w:rPr>
              <w:t xml:space="preserve">Тема 2. Простые вещества </w:t>
            </w:r>
            <w:r w:rsidRPr="00C05A2F">
              <w:rPr>
                <w:rFonts w:ascii="Times New Roman" w:eastAsia="Times New Roman" w:hAnsi="Times New Roman" w:cs="Times New Roman"/>
                <w:color w:val="000000"/>
                <w:sz w:val="24"/>
                <w:szCs w:val="24"/>
                <w:lang w:eastAsia="ru-RU"/>
              </w:rPr>
              <w:t>(</w:t>
            </w:r>
            <w:r w:rsidRPr="00C05A2F">
              <w:rPr>
                <w:rFonts w:ascii="Times New Roman" w:eastAsia="Times New Roman" w:hAnsi="Times New Roman" w:cs="Times New Roman"/>
                <w:b/>
                <w:bCs/>
                <w:color w:val="000000"/>
                <w:sz w:val="24"/>
                <w:szCs w:val="24"/>
                <w:lang w:eastAsia="ru-RU"/>
              </w:rPr>
              <w:t>6 час)</w:t>
            </w:r>
            <w:r w:rsidR="00534380">
              <w:rPr>
                <w:rFonts w:ascii="Times New Roman" w:eastAsia="Times New Roman" w:hAnsi="Times New Roman" w:cs="Times New Roman"/>
                <w:color w:val="000000"/>
                <w:sz w:val="24"/>
                <w:szCs w:val="24"/>
                <w:lang w:eastAsia="ru-RU"/>
              </w:rPr>
              <w:t xml:space="preserve"> </w:t>
            </w:r>
          </w:p>
        </w:tc>
        <w:tc>
          <w:tcPr>
            <w:tcW w:w="570" w:type="dxa"/>
          </w:tcPr>
          <w:p w:rsidR="00034CE0" w:rsidRPr="00C05A2F" w:rsidRDefault="00034CE0" w:rsidP="00C05A2F">
            <w:pPr>
              <w:jc w:val="center"/>
              <w:rPr>
                <w:rFonts w:ascii="Times New Roman" w:eastAsia="Times New Roman" w:hAnsi="Times New Roman" w:cs="Times New Roman"/>
                <w:color w:val="000000"/>
                <w:sz w:val="24"/>
                <w:szCs w:val="24"/>
                <w:lang w:eastAsia="ru-RU"/>
              </w:rPr>
            </w:pPr>
          </w:p>
        </w:tc>
        <w:tc>
          <w:tcPr>
            <w:tcW w:w="567" w:type="dxa"/>
          </w:tcPr>
          <w:p w:rsidR="00034CE0" w:rsidRPr="00C05A2F" w:rsidRDefault="00034CE0" w:rsidP="00C05A2F">
            <w:pPr>
              <w:jc w:val="center"/>
              <w:rPr>
                <w:rFonts w:ascii="Times New Roman" w:eastAsia="Times New Roman" w:hAnsi="Times New Roman" w:cs="Times New Roman"/>
                <w:color w:val="000000"/>
                <w:sz w:val="24"/>
                <w:szCs w:val="24"/>
                <w:lang w:eastAsia="ru-RU"/>
              </w:rPr>
            </w:pPr>
          </w:p>
        </w:tc>
        <w:tc>
          <w:tcPr>
            <w:tcW w:w="567" w:type="dxa"/>
          </w:tcPr>
          <w:p w:rsidR="00034CE0" w:rsidRPr="00C05A2F" w:rsidRDefault="00034CE0" w:rsidP="00C05A2F">
            <w:pPr>
              <w:jc w:val="center"/>
              <w:rPr>
                <w:rFonts w:ascii="Times New Roman" w:eastAsia="Times New Roman" w:hAnsi="Times New Roman" w:cs="Times New Roman"/>
                <w:color w:val="000000"/>
                <w:sz w:val="24"/>
                <w:szCs w:val="24"/>
                <w:lang w:eastAsia="ru-RU"/>
              </w:rPr>
            </w:pPr>
          </w:p>
        </w:tc>
        <w:tc>
          <w:tcPr>
            <w:tcW w:w="567" w:type="dxa"/>
          </w:tcPr>
          <w:p w:rsidR="00034CE0" w:rsidRPr="00C05A2F" w:rsidRDefault="00034CE0" w:rsidP="00C05A2F">
            <w:pPr>
              <w:jc w:val="center"/>
              <w:rPr>
                <w:rFonts w:ascii="Times New Roman" w:eastAsia="Times New Roman" w:hAnsi="Times New Roman" w:cs="Times New Roman"/>
                <w:color w:val="000000"/>
                <w:sz w:val="24"/>
                <w:szCs w:val="24"/>
                <w:lang w:eastAsia="ru-RU"/>
              </w:rPr>
            </w:pPr>
          </w:p>
        </w:tc>
      </w:tr>
      <w:tr w:rsidR="00034CE0" w:rsidRPr="00C05A2F" w:rsidTr="002D0C6B">
        <w:tc>
          <w:tcPr>
            <w:tcW w:w="392" w:type="dxa"/>
          </w:tcPr>
          <w:p w:rsidR="00034CE0" w:rsidRPr="00C05A2F" w:rsidRDefault="00034CE0"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15</w:t>
            </w:r>
          </w:p>
        </w:tc>
        <w:tc>
          <w:tcPr>
            <w:tcW w:w="1701" w:type="dxa"/>
          </w:tcPr>
          <w:p w:rsidR="00034CE0" w:rsidRPr="00C05A2F" w:rsidRDefault="00034CE0"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Простые вещества-металлы.</w:t>
            </w:r>
          </w:p>
        </w:tc>
        <w:tc>
          <w:tcPr>
            <w:tcW w:w="283" w:type="dxa"/>
          </w:tcPr>
          <w:p w:rsidR="00034CE0" w:rsidRPr="00C05A2F" w:rsidRDefault="00034CE0"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034CE0" w:rsidRPr="00C05A2F" w:rsidRDefault="00034CE0"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 xml:space="preserve">Формирование умений построения и реализации новых знаний, работа с </w:t>
            </w:r>
            <w:r w:rsidRPr="00C05A2F">
              <w:rPr>
                <w:rFonts w:ascii="Times New Roman" w:hAnsi="Times New Roman" w:cs="Times New Roman"/>
                <w:sz w:val="24"/>
                <w:szCs w:val="24"/>
              </w:rPr>
              <w:lastRenderedPageBreak/>
              <w:t xml:space="preserve">текстом учебника, составление </w:t>
            </w:r>
            <w:proofErr w:type="spellStart"/>
            <w:proofErr w:type="gramStart"/>
            <w:r w:rsidRPr="00C05A2F">
              <w:rPr>
                <w:rFonts w:ascii="Times New Roman" w:hAnsi="Times New Roman" w:cs="Times New Roman"/>
                <w:sz w:val="24"/>
                <w:szCs w:val="24"/>
              </w:rPr>
              <w:t>табл</w:t>
            </w:r>
            <w:proofErr w:type="spellEnd"/>
            <w:proofErr w:type="gramEnd"/>
            <w:r w:rsidRPr="00C05A2F">
              <w:rPr>
                <w:rFonts w:ascii="Times New Roman" w:hAnsi="Times New Roman" w:cs="Times New Roman"/>
                <w:sz w:val="24"/>
                <w:szCs w:val="24"/>
              </w:rPr>
              <w:t xml:space="preserve"> «Общие физические свойства металлов» с последующей взаимопроверкой. </w:t>
            </w:r>
            <w:r w:rsidRPr="00C05A2F">
              <w:rPr>
                <w:rFonts w:ascii="Times New Roman" w:eastAsia="Times New Roman" w:hAnsi="Times New Roman" w:cs="Times New Roman"/>
                <w:color w:val="000000"/>
                <w:sz w:val="24"/>
                <w:szCs w:val="24"/>
                <w:lang w:eastAsia="ru-RU"/>
              </w:rPr>
              <w:t>Важнейшие простые вещества — металлы (железо, алюминий, кальций, магний, натрий, калий). Общие физические свойства металлов.</w:t>
            </w:r>
            <w:r w:rsidR="00534202" w:rsidRPr="00C05A2F">
              <w:rPr>
                <w:rFonts w:ascii="Times New Roman" w:eastAsia="Times New Roman" w:hAnsi="Times New Roman" w:cs="Times New Roman"/>
                <w:b/>
                <w:bCs/>
                <w:color w:val="000000"/>
                <w:sz w:val="24"/>
                <w:szCs w:val="24"/>
                <w:lang w:eastAsia="ru-RU"/>
              </w:rPr>
              <w:t xml:space="preserve"> </w:t>
            </w:r>
            <w:proofErr w:type="spellStart"/>
            <w:r w:rsidR="00534202" w:rsidRPr="00534202">
              <w:rPr>
                <w:rFonts w:ascii="Times New Roman" w:eastAsia="Times New Roman" w:hAnsi="Times New Roman" w:cs="Times New Roman"/>
                <w:bCs/>
                <w:color w:val="000000"/>
                <w:sz w:val="24"/>
                <w:szCs w:val="24"/>
                <w:lang w:eastAsia="ru-RU"/>
              </w:rPr>
              <w:t>Дем</w:t>
            </w:r>
            <w:proofErr w:type="spellEnd"/>
            <w:r w:rsidR="00534202" w:rsidRPr="00534202">
              <w:rPr>
                <w:rFonts w:ascii="Times New Roman" w:eastAsia="Times New Roman" w:hAnsi="Times New Roman" w:cs="Times New Roman"/>
                <w:bCs/>
                <w:color w:val="000000"/>
                <w:sz w:val="24"/>
                <w:szCs w:val="24"/>
                <w:lang w:eastAsia="ru-RU"/>
              </w:rPr>
              <w:t>:</w:t>
            </w:r>
            <w:r w:rsidR="00534202" w:rsidRPr="00C05A2F">
              <w:rPr>
                <w:rFonts w:ascii="Times New Roman" w:eastAsia="Times New Roman" w:hAnsi="Times New Roman" w:cs="Times New Roman"/>
                <w:b/>
                <w:bCs/>
                <w:color w:val="000000"/>
                <w:sz w:val="24"/>
                <w:szCs w:val="24"/>
                <w:lang w:eastAsia="ru-RU"/>
              </w:rPr>
              <w:t> </w:t>
            </w:r>
            <w:r w:rsidR="00534202" w:rsidRPr="00C05A2F">
              <w:rPr>
                <w:rFonts w:ascii="Times New Roman" w:eastAsia="Times New Roman" w:hAnsi="Times New Roman" w:cs="Times New Roman"/>
                <w:color w:val="000000"/>
                <w:sz w:val="24"/>
                <w:szCs w:val="24"/>
                <w:lang w:eastAsia="ru-RU"/>
              </w:rPr>
              <w:t>Образцы  металлов</w:t>
            </w:r>
          </w:p>
          <w:p w:rsidR="00034CE0" w:rsidRPr="00C05A2F" w:rsidRDefault="00034CE0" w:rsidP="00C05A2F">
            <w:pPr>
              <w:rPr>
                <w:rFonts w:ascii="Times New Roman" w:hAnsi="Times New Roman" w:cs="Times New Roman"/>
                <w:sz w:val="24"/>
                <w:szCs w:val="24"/>
              </w:rPr>
            </w:pPr>
            <w:r w:rsidRPr="00C05A2F">
              <w:rPr>
                <w:rFonts w:ascii="Times New Roman" w:eastAsia="Times New Roman" w:hAnsi="Times New Roman" w:cs="Times New Roman"/>
                <w:bCs/>
                <w:color w:val="000000"/>
                <w:sz w:val="24"/>
                <w:szCs w:val="24"/>
                <w:lang w:eastAsia="ru-RU"/>
              </w:rPr>
              <w:t>Л.О № 5 «</w:t>
            </w:r>
            <w:r w:rsidRPr="00C05A2F">
              <w:rPr>
                <w:rFonts w:ascii="Times New Roman" w:eastAsia="Times New Roman" w:hAnsi="Times New Roman" w:cs="Times New Roman"/>
                <w:color w:val="000000"/>
                <w:sz w:val="24"/>
                <w:szCs w:val="24"/>
                <w:lang w:eastAsia="ru-RU"/>
              </w:rPr>
              <w:t>Ознакомление с коллекцией металлов.</w:t>
            </w:r>
          </w:p>
        </w:tc>
        <w:tc>
          <w:tcPr>
            <w:tcW w:w="2268" w:type="dxa"/>
            <w:gridSpan w:val="2"/>
          </w:tcPr>
          <w:p w:rsidR="00034CE0" w:rsidRPr="00C05A2F" w:rsidRDefault="00FD23F0" w:rsidP="00C05A2F">
            <w:pPr>
              <w:spacing w:before="100" w:beforeAutospacing="1" w:after="100" w:afterAutospacing="1"/>
              <w:rPr>
                <w:rFonts w:ascii="Times New Roman" w:eastAsia="Times New Roman" w:hAnsi="Times New Roman" w:cs="Times New Roman"/>
                <w:sz w:val="24"/>
                <w:szCs w:val="24"/>
                <w:lang w:eastAsia="ru-RU"/>
              </w:rPr>
            </w:pPr>
            <w:r w:rsidRPr="00C05A2F">
              <w:rPr>
                <w:rFonts w:ascii="Times New Roman" w:eastAsia="Times New Roman" w:hAnsi="Times New Roman" w:cs="Times New Roman"/>
                <w:sz w:val="24"/>
                <w:szCs w:val="24"/>
                <w:lang w:eastAsia="ru-RU"/>
              </w:rPr>
              <w:lastRenderedPageBreak/>
              <w:t>Определяют понятия</w:t>
            </w:r>
            <w:r w:rsidRPr="00C05A2F">
              <w:rPr>
                <w:rFonts w:ascii="Times New Roman" w:eastAsia="Times New Roman" w:hAnsi="Times New Roman" w:cs="Times New Roman"/>
                <w:color w:val="000000"/>
                <w:sz w:val="24"/>
                <w:szCs w:val="24"/>
                <w:lang w:eastAsia="ru-RU"/>
              </w:rPr>
              <w:t xml:space="preserve">: металлы, пластичность, </w:t>
            </w:r>
            <w:r w:rsidRPr="00C05A2F">
              <w:rPr>
                <w:rFonts w:ascii="Times New Roman" w:eastAsia="Times New Roman" w:hAnsi="Times New Roman" w:cs="Times New Roman"/>
                <w:color w:val="000000"/>
                <w:sz w:val="24"/>
                <w:szCs w:val="24"/>
                <w:lang w:eastAsia="ru-RU"/>
              </w:rPr>
              <w:lastRenderedPageBreak/>
              <w:t>электропроводность,</w:t>
            </w:r>
            <w:r w:rsidRPr="00C05A2F">
              <w:rPr>
                <w:rFonts w:ascii="Times New Roman" w:eastAsia="Times New Roman" w:hAnsi="Times New Roman" w:cs="Times New Roman"/>
                <w:sz w:val="24"/>
                <w:szCs w:val="24"/>
                <w:lang w:eastAsia="ru-RU"/>
              </w:rPr>
              <w:t xml:space="preserve"> металлическая связь.</w:t>
            </w:r>
            <w:r w:rsidRPr="00C05A2F">
              <w:rPr>
                <w:rFonts w:ascii="Times New Roman" w:eastAsia="Times New Roman" w:hAnsi="Times New Roman" w:cs="Times New Roman"/>
                <w:color w:val="000000"/>
                <w:sz w:val="24"/>
                <w:szCs w:val="24"/>
                <w:lang w:eastAsia="ru-RU"/>
              </w:rPr>
              <w:t xml:space="preserve"> Описывают положение металлов в ПС, характеризуют физ. свойства</w:t>
            </w:r>
          </w:p>
        </w:tc>
        <w:tc>
          <w:tcPr>
            <w:tcW w:w="2977" w:type="dxa"/>
          </w:tcPr>
          <w:p w:rsidR="00034CE0" w:rsidRPr="00C05A2F" w:rsidRDefault="00034CE0" w:rsidP="00C05A2F">
            <w:pPr>
              <w:rPr>
                <w:rFonts w:ascii="Times New Roman" w:hAnsi="Times New Roman" w:cs="Times New Roman"/>
                <w:bCs/>
                <w:sz w:val="24"/>
                <w:szCs w:val="24"/>
              </w:rPr>
            </w:pPr>
            <w:proofErr w:type="gramStart"/>
            <w:r w:rsidRPr="00C05A2F">
              <w:rPr>
                <w:rFonts w:ascii="Times New Roman" w:hAnsi="Times New Roman" w:cs="Times New Roman"/>
                <w:bCs/>
                <w:i/>
                <w:sz w:val="24"/>
                <w:szCs w:val="24"/>
              </w:rPr>
              <w:lastRenderedPageBreak/>
              <w:t>Познавательные</w:t>
            </w:r>
            <w:proofErr w:type="gramEnd"/>
            <w:r w:rsidRPr="00C05A2F">
              <w:rPr>
                <w:rFonts w:ascii="Times New Roman" w:hAnsi="Times New Roman" w:cs="Times New Roman"/>
                <w:bCs/>
                <w:i/>
                <w:sz w:val="24"/>
                <w:szCs w:val="24"/>
              </w:rPr>
              <w:t>:</w:t>
            </w:r>
            <w:r w:rsidRPr="00C05A2F">
              <w:rPr>
                <w:rFonts w:ascii="Times New Roman" w:hAnsi="Times New Roman" w:cs="Times New Roman"/>
                <w:sz w:val="24"/>
                <w:szCs w:val="24"/>
              </w:rPr>
              <w:t xml:space="preserve"> использовать знаковое и физическое </w:t>
            </w:r>
            <w:r w:rsidRPr="00C05A2F">
              <w:rPr>
                <w:rFonts w:ascii="Times New Roman" w:hAnsi="Times New Roman" w:cs="Times New Roman"/>
                <w:sz w:val="24"/>
                <w:szCs w:val="24"/>
              </w:rPr>
              <w:lastRenderedPageBreak/>
              <w:t>моделирование,</w:t>
            </w:r>
            <w:r w:rsidRPr="00C05A2F">
              <w:rPr>
                <w:rFonts w:ascii="Times New Roman" w:hAnsi="Times New Roman" w:cs="Times New Roman"/>
                <w:i/>
                <w:sz w:val="24"/>
                <w:szCs w:val="24"/>
              </w:rPr>
              <w:t xml:space="preserve"> </w:t>
            </w:r>
            <w:r w:rsidRPr="00C05A2F">
              <w:rPr>
                <w:rFonts w:ascii="Times New Roman" w:hAnsi="Times New Roman" w:cs="Times New Roman"/>
                <w:sz w:val="24"/>
                <w:szCs w:val="24"/>
              </w:rPr>
              <w:t>осуществлять описание, сравнение и обобщение.</w:t>
            </w:r>
            <w:r w:rsidRPr="00C05A2F">
              <w:rPr>
                <w:rFonts w:ascii="Times New Roman" w:hAnsi="Times New Roman" w:cs="Times New Roman"/>
                <w:bCs/>
                <w:sz w:val="24"/>
                <w:szCs w:val="24"/>
              </w:rPr>
              <w:t xml:space="preserve"> Получать инфо</w:t>
            </w:r>
            <w:r w:rsidR="00FD23F0" w:rsidRPr="00C05A2F">
              <w:rPr>
                <w:rFonts w:ascii="Times New Roman" w:hAnsi="Times New Roman" w:cs="Times New Roman"/>
                <w:bCs/>
                <w:sz w:val="24"/>
                <w:szCs w:val="24"/>
              </w:rPr>
              <w:t xml:space="preserve">рмацию из различных источников. </w:t>
            </w: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w:t>
            </w:r>
            <w:r w:rsidR="002D0C6B">
              <w:rPr>
                <w:rFonts w:ascii="Times New Roman" w:hAnsi="Times New Roman" w:cs="Times New Roman"/>
                <w:bCs/>
                <w:sz w:val="24"/>
                <w:szCs w:val="24"/>
              </w:rPr>
              <w:t xml:space="preserve"> и</w:t>
            </w:r>
            <w:r w:rsidRPr="00C05A2F">
              <w:rPr>
                <w:rFonts w:ascii="Times New Roman" w:hAnsi="Times New Roman" w:cs="Times New Roman"/>
                <w:bCs/>
                <w:sz w:val="24"/>
                <w:szCs w:val="24"/>
              </w:rPr>
              <w:t xml:space="preserve"> ставить задачи, планировать деятельность и прогнозировать результаты, </w:t>
            </w:r>
            <w:r w:rsidR="002D0C6B">
              <w:rPr>
                <w:rFonts w:ascii="Times New Roman" w:hAnsi="Times New Roman" w:cs="Times New Roman"/>
                <w:bCs/>
                <w:sz w:val="24"/>
                <w:szCs w:val="24"/>
              </w:rPr>
              <w:t xml:space="preserve">делать выводы, </w:t>
            </w:r>
            <w:r w:rsidRPr="00C05A2F">
              <w:rPr>
                <w:rFonts w:ascii="Times New Roman" w:hAnsi="Times New Roman" w:cs="Times New Roman"/>
                <w:bCs/>
                <w:sz w:val="24"/>
                <w:szCs w:val="24"/>
              </w:rPr>
              <w:t xml:space="preserve">корректировать ошибки </w:t>
            </w:r>
          </w:p>
          <w:p w:rsidR="00034CE0" w:rsidRPr="00C05A2F" w:rsidRDefault="00034CE0" w:rsidP="00C05A2F">
            <w:pPr>
              <w:rPr>
                <w:rFonts w:ascii="Times New Roman" w:hAnsi="Times New Roman" w:cs="Times New Roman"/>
                <w:bCs/>
                <w:i/>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вести диалог, выражать и  аргументировать свою точку зрения.</w:t>
            </w:r>
          </w:p>
        </w:tc>
        <w:tc>
          <w:tcPr>
            <w:tcW w:w="1843" w:type="dxa"/>
          </w:tcPr>
          <w:p w:rsidR="00034CE0" w:rsidRPr="00C05A2F" w:rsidRDefault="00034CE0" w:rsidP="00C05A2F">
            <w:pPr>
              <w:rPr>
                <w:rFonts w:ascii="Times New Roman" w:hAnsi="Times New Roman" w:cs="Times New Roman"/>
                <w:sz w:val="24"/>
                <w:szCs w:val="24"/>
              </w:rPr>
            </w:pPr>
            <w:r w:rsidRPr="00C05A2F">
              <w:rPr>
                <w:rFonts w:ascii="Times New Roman" w:hAnsi="Times New Roman" w:cs="Times New Roman"/>
                <w:sz w:val="24"/>
                <w:szCs w:val="24"/>
              </w:rPr>
              <w:lastRenderedPageBreak/>
              <w:t xml:space="preserve">Формирование познавательного интереса к </w:t>
            </w:r>
            <w:r w:rsidRPr="00C05A2F">
              <w:rPr>
                <w:rFonts w:ascii="Times New Roman" w:hAnsi="Times New Roman" w:cs="Times New Roman"/>
                <w:sz w:val="24"/>
                <w:szCs w:val="24"/>
              </w:rPr>
              <w:lastRenderedPageBreak/>
              <w:t xml:space="preserve">изучению химии, формирование научного мировоззрения, понимание значимости </w:t>
            </w:r>
            <w:proofErr w:type="gramStart"/>
            <w:r w:rsidRPr="00C05A2F">
              <w:rPr>
                <w:rFonts w:ascii="Times New Roman" w:hAnsi="Times New Roman" w:cs="Times New Roman"/>
                <w:sz w:val="24"/>
                <w:szCs w:val="24"/>
              </w:rPr>
              <w:t>естественно-научных</w:t>
            </w:r>
            <w:proofErr w:type="gramEnd"/>
            <w:r w:rsidRPr="00C05A2F">
              <w:rPr>
                <w:rFonts w:ascii="Times New Roman" w:hAnsi="Times New Roman" w:cs="Times New Roman"/>
                <w:sz w:val="24"/>
                <w:szCs w:val="24"/>
              </w:rPr>
              <w:t xml:space="preserve"> знаний для решения практических задач </w:t>
            </w:r>
          </w:p>
        </w:tc>
        <w:tc>
          <w:tcPr>
            <w:tcW w:w="570" w:type="dxa"/>
          </w:tcPr>
          <w:p w:rsidR="00034CE0" w:rsidRPr="00C05A2F" w:rsidRDefault="00F169D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21. 10</w:t>
            </w:r>
          </w:p>
        </w:tc>
        <w:tc>
          <w:tcPr>
            <w:tcW w:w="567" w:type="dxa"/>
          </w:tcPr>
          <w:p w:rsidR="00034CE0" w:rsidRPr="00C05A2F" w:rsidRDefault="00034CE0" w:rsidP="00C05A2F">
            <w:pPr>
              <w:jc w:val="center"/>
              <w:rPr>
                <w:rFonts w:ascii="Times New Roman" w:eastAsia="Times New Roman" w:hAnsi="Times New Roman" w:cs="Times New Roman"/>
                <w:color w:val="000000"/>
                <w:sz w:val="24"/>
                <w:szCs w:val="24"/>
                <w:lang w:eastAsia="ru-RU"/>
              </w:rPr>
            </w:pPr>
          </w:p>
        </w:tc>
        <w:tc>
          <w:tcPr>
            <w:tcW w:w="567" w:type="dxa"/>
          </w:tcPr>
          <w:p w:rsidR="00034CE0" w:rsidRPr="00C05A2F" w:rsidRDefault="00034CE0" w:rsidP="00C05A2F">
            <w:pPr>
              <w:jc w:val="center"/>
              <w:rPr>
                <w:rFonts w:ascii="Times New Roman" w:eastAsia="Times New Roman" w:hAnsi="Times New Roman" w:cs="Times New Roman"/>
                <w:color w:val="000000"/>
                <w:sz w:val="24"/>
                <w:szCs w:val="24"/>
                <w:lang w:eastAsia="ru-RU"/>
              </w:rPr>
            </w:pPr>
          </w:p>
        </w:tc>
        <w:tc>
          <w:tcPr>
            <w:tcW w:w="567" w:type="dxa"/>
          </w:tcPr>
          <w:p w:rsidR="00034CE0" w:rsidRPr="00C05A2F" w:rsidRDefault="00034CE0" w:rsidP="00C05A2F">
            <w:pPr>
              <w:jc w:val="center"/>
              <w:rPr>
                <w:rFonts w:ascii="Times New Roman" w:eastAsia="Times New Roman" w:hAnsi="Times New Roman" w:cs="Times New Roman"/>
                <w:color w:val="000000"/>
                <w:sz w:val="24"/>
                <w:szCs w:val="24"/>
                <w:lang w:eastAsia="ru-RU"/>
              </w:rPr>
            </w:pPr>
          </w:p>
        </w:tc>
      </w:tr>
      <w:tr w:rsidR="00FD23F0" w:rsidRPr="00C05A2F" w:rsidTr="002D0C6B">
        <w:tc>
          <w:tcPr>
            <w:tcW w:w="392" w:type="dxa"/>
          </w:tcPr>
          <w:p w:rsidR="00FD23F0" w:rsidRPr="00C05A2F" w:rsidRDefault="00FD23F0"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16</w:t>
            </w:r>
          </w:p>
        </w:tc>
        <w:tc>
          <w:tcPr>
            <w:tcW w:w="1701" w:type="dxa"/>
          </w:tcPr>
          <w:p w:rsidR="00FD23F0" w:rsidRPr="00C05A2F" w:rsidRDefault="00FD23F0"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Простые вещества-неметаллы. </w:t>
            </w:r>
          </w:p>
        </w:tc>
        <w:tc>
          <w:tcPr>
            <w:tcW w:w="283" w:type="dxa"/>
          </w:tcPr>
          <w:p w:rsidR="00FD23F0" w:rsidRPr="00C05A2F" w:rsidRDefault="00FD23F0"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FD23F0" w:rsidRPr="00C05A2F" w:rsidRDefault="00FD23F0"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Формирование умений построения и реализации новых знаний, работа с текстом учебника, составление схем</w:t>
            </w:r>
            <w:r w:rsidRPr="00C05A2F">
              <w:rPr>
                <w:rFonts w:ascii="Times New Roman" w:eastAsia="Times New Roman" w:hAnsi="Times New Roman" w:cs="Times New Roman"/>
                <w:color w:val="000000"/>
                <w:sz w:val="24"/>
                <w:szCs w:val="24"/>
                <w:lang w:eastAsia="ru-RU"/>
              </w:rPr>
              <w:t xml:space="preserve"> «Аллотропные модификации кислорода, фосфора, углерода, серы, олова»</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Молекулы простых веществ-неметаллов</w:t>
            </w:r>
          </w:p>
          <w:p w:rsidR="00FD23F0" w:rsidRPr="00C05A2F" w:rsidRDefault="00FD23F0" w:rsidP="00C05A2F">
            <w:pPr>
              <w:shd w:val="clear" w:color="auto" w:fill="FFFFFF"/>
              <w:rPr>
                <w:rFonts w:ascii="Times New Roman" w:eastAsia="Times New Roman" w:hAnsi="Times New Roman" w:cs="Times New Roman"/>
                <w:color w:val="000000"/>
                <w:sz w:val="24"/>
                <w:szCs w:val="24"/>
                <w:lang w:eastAsia="ru-RU"/>
              </w:rPr>
            </w:pPr>
            <w:proofErr w:type="spellStart"/>
            <w:r w:rsidRPr="00C05A2F">
              <w:rPr>
                <w:rFonts w:ascii="Times New Roman" w:eastAsia="Times New Roman" w:hAnsi="Times New Roman" w:cs="Times New Roman"/>
                <w:bCs/>
                <w:color w:val="000000"/>
                <w:sz w:val="24"/>
                <w:szCs w:val="24"/>
                <w:lang w:eastAsia="ru-RU"/>
              </w:rPr>
              <w:t>Дем</w:t>
            </w:r>
            <w:proofErr w:type="spellEnd"/>
            <w:r w:rsidRPr="00C05A2F">
              <w:rPr>
                <w:rFonts w:ascii="Times New Roman" w:eastAsia="Times New Roman" w:hAnsi="Times New Roman" w:cs="Times New Roman"/>
                <w:bCs/>
                <w:color w:val="000000"/>
                <w:sz w:val="24"/>
                <w:szCs w:val="24"/>
                <w:lang w:eastAsia="ru-RU"/>
              </w:rPr>
              <w:t>:</w:t>
            </w:r>
            <w:r w:rsidR="001C706C" w:rsidRPr="00C05A2F">
              <w:rPr>
                <w:rFonts w:ascii="Times New Roman" w:eastAsia="Times New Roman" w:hAnsi="Times New Roman" w:cs="Times New Roman"/>
                <w:b/>
                <w:bCs/>
                <w:color w:val="000000"/>
                <w:sz w:val="24"/>
                <w:szCs w:val="24"/>
                <w:lang w:eastAsia="ru-RU"/>
              </w:rPr>
              <w:t xml:space="preserve"> </w:t>
            </w:r>
            <w:r w:rsidRPr="00C05A2F">
              <w:rPr>
                <w:rFonts w:ascii="Times New Roman" w:eastAsia="Times New Roman" w:hAnsi="Times New Roman" w:cs="Times New Roman"/>
                <w:color w:val="000000"/>
                <w:sz w:val="24"/>
                <w:szCs w:val="24"/>
                <w:lang w:eastAsia="ru-RU"/>
              </w:rPr>
              <w:t>образцы  белого и серого олова, красного фосфора.</w:t>
            </w:r>
          </w:p>
          <w:p w:rsidR="00FD23F0" w:rsidRPr="00C05A2F" w:rsidRDefault="00FD23F0" w:rsidP="00C05A2F">
            <w:pPr>
              <w:rPr>
                <w:rFonts w:ascii="Times New Roman" w:hAnsi="Times New Roman" w:cs="Times New Roman"/>
                <w:sz w:val="24"/>
                <w:szCs w:val="24"/>
              </w:rPr>
            </w:pPr>
            <w:r w:rsidRPr="00C05A2F">
              <w:rPr>
                <w:rFonts w:ascii="Times New Roman" w:eastAsia="Times New Roman" w:hAnsi="Times New Roman" w:cs="Times New Roman"/>
                <w:bCs/>
                <w:color w:val="000000"/>
                <w:sz w:val="24"/>
                <w:szCs w:val="24"/>
                <w:lang w:eastAsia="ru-RU"/>
              </w:rPr>
              <w:lastRenderedPageBreak/>
              <w:t>Л.О № 6 «</w:t>
            </w:r>
            <w:r w:rsidRPr="00C05A2F">
              <w:rPr>
                <w:rFonts w:ascii="Times New Roman" w:eastAsia="Times New Roman" w:hAnsi="Times New Roman" w:cs="Times New Roman"/>
                <w:color w:val="000000"/>
                <w:sz w:val="24"/>
                <w:szCs w:val="24"/>
                <w:lang w:eastAsia="ru-RU"/>
              </w:rPr>
              <w:t>Ознакомление с коллекцией неметаллов».</w:t>
            </w:r>
          </w:p>
        </w:tc>
        <w:tc>
          <w:tcPr>
            <w:tcW w:w="2268" w:type="dxa"/>
            <w:gridSpan w:val="2"/>
          </w:tcPr>
          <w:p w:rsidR="00FD23F0" w:rsidRPr="00C05A2F" w:rsidRDefault="00FD23F0" w:rsidP="00C05A2F">
            <w:pPr>
              <w:spacing w:before="100" w:beforeAutospacing="1" w:after="100" w:afterAutospacing="1"/>
              <w:rPr>
                <w:rFonts w:ascii="Times New Roman" w:eastAsia="Times New Roman" w:hAnsi="Times New Roman" w:cs="Times New Roman"/>
                <w:sz w:val="24"/>
                <w:szCs w:val="24"/>
                <w:lang w:eastAsia="ru-RU"/>
              </w:rPr>
            </w:pPr>
            <w:r w:rsidRPr="00C05A2F">
              <w:rPr>
                <w:rFonts w:ascii="Times New Roman" w:eastAsia="Times New Roman" w:hAnsi="Times New Roman" w:cs="Times New Roman"/>
                <w:sz w:val="24"/>
                <w:szCs w:val="24"/>
                <w:lang w:eastAsia="ru-RU"/>
              </w:rPr>
              <w:lastRenderedPageBreak/>
              <w:t xml:space="preserve">Определяют понятие неметаллы, аллотропные </w:t>
            </w:r>
            <w:r w:rsidRPr="00C05A2F">
              <w:rPr>
                <w:rFonts w:ascii="Times New Roman" w:eastAsia="Times New Roman" w:hAnsi="Times New Roman" w:cs="Times New Roman"/>
                <w:color w:val="333333"/>
                <w:sz w:val="24"/>
                <w:szCs w:val="24"/>
                <w:lang w:eastAsia="ru-RU"/>
              </w:rPr>
              <w:t>модификаци</w:t>
            </w:r>
            <w:proofErr w:type="gramStart"/>
            <w:r w:rsidRPr="00C05A2F">
              <w:rPr>
                <w:rFonts w:ascii="Times New Roman" w:eastAsia="Times New Roman" w:hAnsi="Times New Roman" w:cs="Times New Roman"/>
                <w:color w:val="333333"/>
                <w:sz w:val="24"/>
                <w:szCs w:val="24"/>
                <w:lang w:eastAsia="ru-RU"/>
              </w:rPr>
              <w:t>и-</w:t>
            </w:r>
            <w:proofErr w:type="gramEnd"/>
            <w:r w:rsidRPr="00C05A2F">
              <w:rPr>
                <w:rFonts w:ascii="Times New Roman" w:eastAsia="Times New Roman" w:hAnsi="Times New Roman" w:cs="Times New Roman"/>
                <w:color w:val="000000"/>
                <w:sz w:val="24"/>
                <w:szCs w:val="24"/>
                <w:lang w:eastAsia="ru-RU"/>
              </w:rPr>
              <w:t xml:space="preserve"> фактор многообразия простых веществ</w:t>
            </w:r>
            <w:r w:rsidRPr="00C05A2F">
              <w:rPr>
                <w:rFonts w:ascii="Times New Roman" w:eastAsia="Times New Roman" w:hAnsi="Times New Roman" w:cs="Times New Roman"/>
                <w:sz w:val="24"/>
                <w:szCs w:val="24"/>
                <w:lang w:eastAsia="ru-RU"/>
              </w:rPr>
              <w:t>.</w:t>
            </w:r>
            <w:r w:rsidRPr="00C05A2F">
              <w:rPr>
                <w:rFonts w:ascii="Times New Roman" w:eastAsia="Times New Roman" w:hAnsi="Times New Roman" w:cs="Times New Roman"/>
                <w:color w:val="000000"/>
                <w:sz w:val="24"/>
                <w:szCs w:val="24"/>
                <w:lang w:eastAsia="ru-RU"/>
              </w:rPr>
              <w:t xml:space="preserve"> Металлические и </w:t>
            </w:r>
            <w:proofErr w:type="spellStart"/>
            <w:r w:rsidRPr="00C05A2F">
              <w:rPr>
                <w:rFonts w:ascii="Times New Roman" w:eastAsia="Times New Roman" w:hAnsi="Times New Roman" w:cs="Times New Roman"/>
                <w:color w:val="000000"/>
                <w:sz w:val="24"/>
                <w:szCs w:val="24"/>
                <w:lang w:eastAsia="ru-RU"/>
              </w:rPr>
              <w:t>неметалические</w:t>
            </w:r>
            <w:proofErr w:type="spellEnd"/>
            <w:r w:rsidRPr="00C05A2F">
              <w:rPr>
                <w:rFonts w:ascii="Times New Roman" w:eastAsia="Times New Roman" w:hAnsi="Times New Roman" w:cs="Times New Roman"/>
                <w:color w:val="000000"/>
                <w:sz w:val="24"/>
                <w:szCs w:val="24"/>
                <w:lang w:eastAsia="ru-RU"/>
              </w:rPr>
              <w:t xml:space="preserve"> свойства простых веществ. </w:t>
            </w:r>
            <w:r w:rsidRPr="00C05A2F">
              <w:rPr>
                <w:rFonts w:ascii="Times New Roman" w:eastAsia="Times New Roman" w:hAnsi="Times New Roman" w:cs="Times New Roman"/>
                <w:sz w:val="24"/>
                <w:szCs w:val="24"/>
                <w:lang w:eastAsia="ru-RU"/>
              </w:rPr>
              <w:t xml:space="preserve"> </w:t>
            </w:r>
            <w:r w:rsidRPr="00C05A2F">
              <w:rPr>
                <w:rFonts w:ascii="Times New Roman" w:eastAsia="Times New Roman" w:hAnsi="Times New Roman" w:cs="Times New Roman"/>
                <w:color w:val="000000"/>
                <w:sz w:val="24"/>
                <w:szCs w:val="24"/>
                <w:lang w:eastAsia="ru-RU"/>
              </w:rPr>
              <w:t xml:space="preserve">Описывают положение </w:t>
            </w:r>
            <w:r w:rsidRPr="00C05A2F">
              <w:rPr>
                <w:rFonts w:ascii="Times New Roman" w:eastAsia="Times New Roman" w:hAnsi="Times New Roman" w:cs="Times New Roman"/>
                <w:color w:val="000000"/>
                <w:sz w:val="24"/>
                <w:szCs w:val="24"/>
                <w:lang w:eastAsia="ru-RU"/>
              </w:rPr>
              <w:lastRenderedPageBreak/>
              <w:t xml:space="preserve">неметаллов в ПС, относительный характер деления. </w:t>
            </w:r>
          </w:p>
        </w:tc>
        <w:tc>
          <w:tcPr>
            <w:tcW w:w="2977" w:type="dxa"/>
          </w:tcPr>
          <w:p w:rsidR="00FD23F0" w:rsidRPr="00C05A2F" w:rsidRDefault="00FD23F0" w:rsidP="00C05A2F">
            <w:pPr>
              <w:rPr>
                <w:rFonts w:ascii="Times New Roman" w:hAnsi="Times New Roman" w:cs="Times New Roman"/>
                <w:bCs/>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sz w:val="24"/>
                <w:szCs w:val="24"/>
              </w:rPr>
              <w:t xml:space="preserve"> </w:t>
            </w:r>
            <w:r w:rsidR="001C706C" w:rsidRPr="00C05A2F">
              <w:rPr>
                <w:rFonts w:ascii="Times New Roman" w:hAnsi="Times New Roman" w:cs="Times New Roman"/>
                <w:sz w:val="24"/>
                <w:szCs w:val="24"/>
              </w:rPr>
              <w:t xml:space="preserve">использовать знаковое и физическое моделирование, </w:t>
            </w:r>
            <w:r w:rsidRPr="00C05A2F">
              <w:rPr>
                <w:rFonts w:ascii="Times New Roman" w:hAnsi="Times New Roman" w:cs="Times New Roman"/>
                <w:sz w:val="24"/>
                <w:szCs w:val="24"/>
              </w:rPr>
              <w:t xml:space="preserve">осуществлять описание, сравнение и обобщение и делать выводы, </w:t>
            </w:r>
            <w:r w:rsidRPr="00C05A2F">
              <w:rPr>
                <w:rFonts w:ascii="Times New Roman" w:hAnsi="Times New Roman" w:cs="Times New Roman"/>
                <w:bCs/>
                <w:sz w:val="24"/>
                <w:szCs w:val="24"/>
              </w:rPr>
              <w:t>проводить наблюдения</w:t>
            </w:r>
            <w:r w:rsidR="001C2C4B">
              <w:rPr>
                <w:rFonts w:ascii="Times New Roman" w:hAnsi="Times New Roman" w:cs="Times New Roman"/>
                <w:bCs/>
                <w:sz w:val="24"/>
                <w:szCs w:val="24"/>
              </w:rPr>
              <w:t xml:space="preserve">. </w:t>
            </w:r>
            <w:r w:rsidRPr="00C05A2F">
              <w:rPr>
                <w:rFonts w:ascii="Times New Roman" w:hAnsi="Times New Roman" w:cs="Times New Roman"/>
                <w:bCs/>
                <w:sz w:val="24"/>
                <w:szCs w:val="24"/>
              </w:rPr>
              <w:t>Получать информацию из различных источников</w:t>
            </w:r>
          </w:p>
          <w:p w:rsidR="00FD23F0" w:rsidRPr="00C05A2F" w:rsidRDefault="00FD23F0" w:rsidP="00C05A2F">
            <w:pPr>
              <w:rPr>
                <w:rFonts w:ascii="Times New Roman" w:hAnsi="Times New Roman" w:cs="Times New Roman"/>
                <w:bCs/>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 xml:space="preserve">формулировать цель урока и ставить задачи, планировать свою </w:t>
            </w:r>
            <w:r w:rsidRPr="00C05A2F">
              <w:rPr>
                <w:rFonts w:ascii="Times New Roman" w:hAnsi="Times New Roman" w:cs="Times New Roman"/>
                <w:bCs/>
                <w:sz w:val="24"/>
                <w:szCs w:val="24"/>
              </w:rPr>
              <w:lastRenderedPageBreak/>
              <w:t>деятельность и прогнозировать результаты, корректировать ошибки самостоятельно</w:t>
            </w:r>
          </w:p>
          <w:p w:rsidR="00FD23F0" w:rsidRPr="00C05A2F" w:rsidRDefault="00FD23F0" w:rsidP="00C05A2F">
            <w:pPr>
              <w:rPr>
                <w:rFonts w:ascii="Times New Roman" w:hAnsi="Times New Roman" w:cs="Times New Roman"/>
                <w:bCs/>
                <w:i/>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вести диалог, эффективно взаимодействовать с одноклассниками, выражать и  аргументировать свою точку зрения.</w:t>
            </w:r>
          </w:p>
        </w:tc>
        <w:tc>
          <w:tcPr>
            <w:tcW w:w="1843" w:type="dxa"/>
          </w:tcPr>
          <w:p w:rsidR="00FD23F0" w:rsidRPr="00C05A2F" w:rsidRDefault="00FD23F0" w:rsidP="00C05A2F">
            <w:pPr>
              <w:rPr>
                <w:rFonts w:ascii="Times New Roman" w:hAnsi="Times New Roman" w:cs="Times New Roman"/>
                <w:sz w:val="24"/>
                <w:szCs w:val="24"/>
              </w:rPr>
            </w:pPr>
            <w:r w:rsidRPr="00C05A2F">
              <w:rPr>
                <w:rFonts w:ascii="Times New Roman" w:hAnsi="Times New Roman" w:cs="Times New Roman"/>
                <w:sz w:val="24"/>
                <w:szCs w:val="24"/>
              </w:rPr>
              <w:lastRenderedPageBreak/>
              <w:t xml:space="preserve">Формирование познавательного интереса к изучению химии, формирование научного мировоззрения, понимание значимости </w:t>
            </w:r>
            <w:proofErr w:type="gramStart"/>
            <w:r w:rsidRPr="00C05A2F">
              <w:rPr>
                <w:rFonts w:ascii="Times New Roman" w:hAnsi="Times New Roman" w:cs="Times New Roman"/>
                <w:sz w:val="24"/>
                <w:szCs w:val="24"/>
              </w:rPr>
              <w:t>естественно-научных</w:t>
            </w:r>
            <w:proofErr w:type="gramEnd"/>
            <w:r w:rsidRPr="00C05A2F">
              <w:rPr>
                <w:rFonts w:ascii="Times New Roman" w:hAnsi="Times New Roman" w:cs="Times New Roman"/>
                <w:sz w:val="24"/>
                <w:szCs w:val="24"/>
              </w:rPr>
              <w:t xml:space="preserve"> знаний для решения </w:t>
            </w:r>
            <w:r w:rsidRPr="00C05A2F">
              <w:rPr>
                <w:rFonts w:ascii="Times New Roman" w:hAnsi="Times New Roman" w:cs="Times New Roman"/>
                <w:sz w:val="24"/>
                <w:szCs w:val="24"/>
              </w:rPr>
              <w:lastRenderedPageBreak/>
              <w:t xml:space="preserve">практических задач </w:t>
            </w:r>
          </w:p>
        </w:tc>
        <w:tc>
          <w:tcPr>
            <w:tcW w:w="570" w:type="dxa"/>
          </w:tcPr>
          <w:p w:rsidR="00FD23F0" w:rsidRPr="00C05A2F" w:rsidRDefault="00F169D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22. 10</w:t>
            </w:r>
          </w:p>
        </w:tc>
        <w:tc>
          <w:tcPr>
            <w:tcW w:w="567" w:type="dxa"/>
          </w:tcPr>
          <w:p w:rsidR="00FD23F0" w:rsidRPr="00C05A2F" w:rsidRDefault="00FD23F0" w:rsidP="00C05A2F">
            <w:pPr>
              <w:jc w:val="center"/>
              <w:rPr>
                <w:rFonts w:ascii="Times New Roman" w:eastAsia="Times New Roman" w:hAnsi="Times New Roman" w:cs="Times New Roman"/>
                <w:color w:val="000000"/>
                <w:sz w:val="24"/>
                <w:szCs w:val="24"/>
                <w:lang w:eastAsia="ru-RU"/>
              </w:rPr>
            </w:pPr>
          </w:p>
        </w:tc>
        <w:tc>
          <w:tcPr>
            <w:tcW w:w="567" w:type="dxa"/>
          </w:tcPr>
          <w:p w:rsidR="00FD23F0" w:rsidRPr="00C05A2F" w:rsidRDefault="00FD23F0" w:rsidP="00C05A2F">
            <w:pPr>
              <w:jc w:val="center"/>
              <w:rPr>
                <w:rFonts w:ascii="Times New Roman" w:eastAsia="Times New Roman" w:hAnsi="Times New Roman" w:cs="Times New Roman"/>
                <w:color w:val="000000"/>
                <w:sz w:val="24"/>
                <w:szCs w:val="24"/>
                <w:lang w:eastAsia="ru-RU"/>
              </w:rPr>
            </w:pPr>
          </w:p>
        </w:tc>
        <w:tc>
          <w:tcPr>
            <w:tcW w:w="567" w:type="dxa"/>
          </w:tcPr>
          <w:p w:rsidR="00FD23F0" w:rsidRPr="00C05A2F" w:rsidRDefault="00FD23F0" w:rsidP="00C05A2F">
            <w:pPr>
              <w:jc w:val="center"/>
              <w:rPr>
                <w:rFonts w:ascii="Times New Roman" w:eastAsia="Times New Roman" w:hAnsi="Times New Roman" w:cs="Times New Roman"/>
                <w:color w:val="000000"/>
                <w:sz w:val="24"/>
                <w:szCs w:val="24"/>
                <w:lang w:eastAsia="ru-RU"/>
              </w:rPr>
            </w:pPr>
          </w:p>
        </w:tc>
      </w:tr>
      <w:tr w:rsidR="002300A4" w:rsidRPr="00C05A2F" w:rsidTr="002D0C6B">
        <w:tc>
          <w:tcPr>
            <w:tcW w:w="392" w:type="dxa"/>
          </w:tcPr>
          <w:p w:rsidR="002300A4" w:rsidRPr="00C05A2F" w:rsidRDefault="002300A4"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17</w:t>
            </w:r>
          </w:p>
          <w:p w:rsidR="002300A4" w:rsidRPr="00C05A2F" w:rsidRDefault="002300A4" w:rsidP="00C05A2F">
            <w:pPr>
              <w:jc w:val="center"/>
              <w:rPr>
                <w:rFonts w:ascii="Times New Roman" w:eastAsia="Times New Roman" w:hAnsi="Times New Roman" w:cs="Times New Roman"/>
                <w:color w:val="000000"/>
                <w:sz w:val="24"/>
                <w:szCs w:val="24"/>
                <w:lang w:eastAsia="ru-RU"/>
              </w:rPr>
            </w:pPr>
          </w:p>
          <w:p w:rsidR="002300A4" w:rsidRPr="00C05A2F" w:rsidRDefault="002300A4" w:rsidP="00C05A2F">
            <w:pPr>
              <w:jc w:val="center"/>
              <w:rPr>
                <w:rFonts w:ascii="Times New Roman" w:eastAsia="Times New Roman" w:hAnsi="Times New Roman" w:cs="Times New Roman"/>
                <w:color w:val="000000"/>
                <w:sz w:val="24"/>
                <w:szCs w:val="24"/>
                <w:lang w:eastAsia="ru-RU"/>
              </w:rPr>
            </w:pPr>
          </w:p>
        </w:tc>
        <w:tc>
          <w:tcPr>
            <w:tcW w:w="1701" w:type="dxa"/>
          </w:tcPr>
          <w:p w:rsidR="002300A4" w:rsidRPr="00C05A2F" w:rsidRDefault="002300A4"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Количество вещества. </w:t>
            </w:r>
          </w:p>
          <w:p w:rsidR="002300A4" w:rsidRPr="00C05A2F" w:rsidRDefault="002300A4" w:rsidP="00C05A2F">
            <w:pPr>
              <w:rPr>
                <w:rFonts w:ascii="Times New Roman" w:eastAsia="Times New Roman" w:hAnsi="Times New Roman" w:cs="Times New Roman"/>
                <w:color w:val="000000"/>
                <w:sz w:val="24"/>
                <w:szCs w:val="24"/>
                <w:lang w:eastAsia="ru-RU"/>
              </w:rPr>
            </w:pPr>
          </w:p>
          <w:p w:rsidR="002300A4" w:rsidRPr="00C05A2F" w:rsidRDefault="002300A4" w:rsidP="00C05A2F">
            <w:pPr>
              <w:rPr>
                <w:rFonts w:ascii="Times New Roman" w:eastAsia="Times New Roman" w:hAnsi="Times New Roman" w:cs="Times New Roman"/>
                <w:color w:val="000000"/>
                <w:sz w:val="24"/>
                <w:szCs w:val="24"/>
                <w:lang w:eastAsia="ru-RU"/>
              </w:rPr>
            </w:pPr>
          </w:p>
        </w:tc>
        <w:tc>
          <w:tcPr>
            <w:tcW w:w="283" w:type="dxa"/>
          </w:tcPr>
          <w:p w:rsidR="002300A4" w:rsidRPr="00C05A2F" w:rsidRDefault="002300A4"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p w:rsidR="002300A4" w:rsidRPr="00C05A2F" w:rsidRDefault="002300A4" w:rsidP="00C05A2F">
            <w:pPr>
              <w:jc w:val="center"/>
              <w:rPr>
                <w:rFonts w:ascii="Times New Roman" w:eastAsia="Times New Roman" w:hAnsi="Times New Roman" w:cs="Times New Roman"/>
                <w:color w:val="000000"/>
                <w:sz w:val="24"/>
                <w:szCs w:val="24"/>
                <w:lang w:eastAsia="ru-RU"/>
              </w:rPr>
            </w:pPr>
          </w:p>
          <w:p w:rsidR="002300A4" w:rsidRPr="00C05A2F" w:rsidRDefault="002300A4" w:rsidP="00C05A2F">
            <w:pPr>
              <w:jc w:val="center"/>
              <w:rPr>
                <w:rFonts w:ascii="Times New Roman" w:eastAsia="Times New Roman" w:hAnsi="Times New Roman" w:cs="Times New Roman"/>
                <w:color w:val="000000"/>
                <w:sz w:val="24"/>
                <w:szCs w:val="24"/>
                <w:lang w:eastAsia="ru-RU"/>
              </w:rPr>
            </w:pPr>
          </w:p>
        </w:tc>
        <w:tc>
          <w:tcPr>
            <w:tcW w:w="2835" w:type="dxa"/>
            <w:gridSpan w:val="2"/>
          </w:tcPr>
          <w:p w:rsidR="002300A4" w:rsidRPr="00C05A2F" w:rsidRDefault="002300A4" w:rsidP="00C05A2F">
            <w:pPr>
              <w:rPr>
                <w:rFonts w:ascii="Times New Roman" w:hAnsi="Times New Roman" w:cs="Times New Roman"/>
                <w:sz w:val="24"/>
                <w:szCs w:val="24"/>
              </w:rPr>
            </w:pPr>
            <w:r w:rsidRPr="00C05A2F">
              <w:rPr>
                <w:rFonts w:ascii="Times New Roman" w:hAnsi="Times New Roman" w:cs="Times New Roman"/>
                <w:sz w:val="24"/>
                <w:szCs w:val="24"/>
              </w:rPr>
              <w:t>Формирование умений построения и реализации новых знаний, работа с текстом учебника, составление сводной табл</w:t>
            </w:r>
            <w:r w:rsidR="001C2C4B">
              <w:rPr>
                <w:rFonts w:ascii="Times New Roman" w:hAnsi="Times New Roman" w:cs="Times New Roman"/>
                <w:sz w:val="24"/>
                <w:szCs w:val="24"/>
              </w:rPr>
              <w:t>ицы</w:t>
            </w:r>
            <w:r w:rsidRPr="00C05A2F">
              <w:rPr>
                <w:rFonts w:ascii="Times New Roman" w:hAnsi="Times New Roman" w:cs="Times New Roman"/>
                <w:sz w:val="24"/>
                <w:szCs w:val="24"/>
              </w:rPr>
              <w:t xml:space="preserve"> «Основные физические величины».</w:t>
            </w:r>
            <w:r w:rsidRPr="00C05A2F">
              <w:rPr>
                <w:rFonts w:ascii="Times New Roman" w:eastAsia="Times New Roman" w:hAnsi="Times New Roman" w:cs="Times New Roman"/>
                <w:color w:val="000000"/>
                <w:sz w:val="24"/>
                <w:szCs w:val="24"/>
                <w:lang w:eastAsia="ru-RU"/>
              </w:rPr>
              <w:t xml:space="preserve"> Решение задач и проведение расчетов. </w:t>
            </w:r>
            <w:proofErr w:type="spellStart"/>
            <w:r w:rsidRPr="00C05A2F">
              <w:rPr>
                <w:rFonts w:ascii="Times New Roman" w:eastAsia="Times New Roman" w:hAnsi="Times New Roman" w:cs="Times New Roman"/>
                <w:color w:val="000000"/>
                <w:sz w:val="24"/>
                <w:szCs w:val="24"/>
                <w:lang w:eastAsia="ru-RU"/>
              </w:rPr>
              <w:t>Дем</w:t>
            </w:r>
            <w:proofErr w:type="spellEnd"/>
            <w:r w:rsidRPr="00C05A2F">
              <w:rPr>
                <w:rFonts w:ascii="Times New Roman" w:eastAsia="Times New Roman" w:hAnsi="Times New Roman" w:cs="Times New Roman"/>
                <w:color w:val="000000"/>
                <w:sz w:val="24"/>
                <w:szCs w:val="24"/>
                <w:lang w:eastAsia="ru-RU"/>
              </w:rPr>
              <w:t xml:space="preserve">: </w:t>
            </w:r>
            <w:r w:rsidR="00712E22" w:rsidRPr="00C05A2F">
              <w:rPr>
                <w:rFonts w:ascii="Times New Roman" w:eastAsia="Times New Roman" w:hAnsi="Times New Roman" w:cs="Times New Roman"/>
                <w:color w:val="000000"/>
                <w:sz w:val="24"/>
                <w:szCs w:val="24"/>
                <w:lang w:eastAsia="ru-RU"/>
              </w:rPr>
              <w:t>Некоторые металлы и неметаллы количеством вещества 1 моль</w:t>
            </w:r>
            <w:r w:rsidR="00712E22" w:rsidRPr="00C05A2F">
              <w:rPr>
                <w:rFonts w:ascii="Times New Roman" w:hAnsi="Times New Roman" w:cs="Times New Roman"/>
                <w:sz w:val="24"/>
                <w:szCs w:val="24"/>
              </w:rPr>
              <w:t xml:space="preserve"> </w:t>
            </w:r>
          </w:p>
          <w:p w:rsidR="002300A4" w:rsidRPr="00C05A2F" w:rsidRDefault="002300A4" w:rsidP="00C05A2F">
            <w:pPr>
              <w:rPr>
                <w:rFonts w:ascii="Times New Roman" w:hAnsi="Times New Roman" w:cs="Times New Roman"/>
                <w:sz w:val="24"/>
                <w:szCs w:val="24"/>
              </w:rPr>
            </w:pPr>
          </w:p>
        </w:tc>
        <w:tc>
          <w:tcPr>
            <w:tcW w:w="2268" w:type="dxa"/>
            <w:gridSpan w:val="2"/>
          </w:tcPr>
          <w:p w:rsidR="002300A4" w:rsidRPr="00C05A2F" w:rsidRDefault="002300A4" w:rsidP="00C05A2F">
            <w:pPr>
              <w:spacing w:before="100" w:beforeAutospacing="1" w:after="100" w:afterAutospacing="1"/>
              <w:rPr>
                <w:rFonts w:ascii="Times New Roman" w:eastAsia="Times New Roman" w:hAnsi="Times New Roman" w:cs="Times New Roman"/>
                <w:sz w:val="24"/>
                <w:szCs w:val="24"/>
                <w:lang w:eastAsia="ru-RU"/>
              </w:rPr>
            </w:pPr>
            <w:r w:rsidRPr="00C05A2F">
              <w:rPr>
                <w:rFonts w:ascii="Times New Roman" w:eastAsia="Times New Roman" w:hAnsi="Times New Roman" w:cs="Times New Roman"/>
                <w:sz w:val="24"/>
                <w:szCs w:val="24"/>
                <w:lang w:eastAsia="ru-RU"/>
              </w:rPr>
              <w:t>Определяют понятия</w:t>
            </w:r>
            <w:r w:rsidRPr="00C05A2F">
              <w:rPr>
                <w:rFonts w:ascii="Times New Roman" w:eastAsia="Times New Roman" w:hAnsi="Times New Roman" w:cs="Times New Roman"/>
                <w:color w:val="000000"/>
                <w:sz w:val="24"/>
                <w:szCs w:val="24"/>
                <w:lang w:eastAsia="ru-RU"/>
              </w:rPr>
              <w:t>: число Авогадро, количество вещества, моль (</w:t>
            </w:r>
            <w:proofErr w:type="spellStart"/>
            <w:r w:rsidRPr="00C05A2F">
              <w:rPr>
                <w:rFonts w:ascii="Times New Roman" w:eastAsia="Times New Roman" w:hAnsi="Times New Roman" w:cs="Times New Roman"/>
                <w:color w:val="000000"/>
                <w:sz w:val="24"/>
                <w:szCs w:val="24"/>
                <w:lang w:eastAsia="ru-RU"/>
              </w:rPr>
              <w:t>миллимоль</w:t>
            </w:r>
            <w:proofErr w:type="spellEnd"/>
            <w:r w:rsidRPr="00C05A2F">
              <w:rPr>
                <w:rFonts w:ascii="Times New Roman" w:eastAsia="Times New Roman" w:hAnsi="Times New Roman" w:cs="Times New Roman"/>
                <w:color w:val="000000"/>
                <w:sz w:val="24"/>
                <w:szCs w:val="24"/>
                <w:lang w:eastAsia="ru-RU"/>
              </w:rPr>
              <w:t xml:space="preserve"> и </w:t>
            </w:r>
            <w:proofErr w:type="spellStart"/>
            <w:r w:rsidRPr="00C05A2F">
              <w:rPr>
                <w:rFonts w:ascii="Times New Roman" w:eastAsia="Times New Roman" w:hAnsi="Times New Roman" w:cs="Times New Roman"/>
                <w:color w:val="000000"/>
                <w:sz w:val="24"/>
                <w:szCs w:val="24"/>
                <w:lang w:eastAsia="ru-RU"/>
              </w:rPr>
              <w:t>киломоль</w:t>
            </w:r>
            <w:proofErr w:type="spellEnd"/>
            <w:r w:rsidRPr="00C05A2F">
              <w:rPr>
                <w:rFonts w:ascii="Times New Roman" w:eastAsia="Times New Roman" w:hAnsi="Times New Roman" w:cs="Times New Roman"/>
                <w:color w:val="000000"/>
                <w:sz w:val="24"/>
                <w:szCs w:val="24"/>
                <w:lang w:eastAsia="ru-RU"/>
              </w:rPr>
              <w:t>), молярная масса   (</w:t>
            </w:r>
            <w:proofErr w:type="spellStart"/>
            <w:r w:rsidRPr="00C05A2F">
              <w:rPr>
                <w:rFonts w:ascii="Times New Roman" w:eastAsia="Times New Roman" w:hAnsi="Times New Roman" w:cs="Times New Roman"/>
                <w:color w:val="000000"/>
                <w:sz w:val="24"/>
                <w:szCs w:val="24"/>
                <w:lang w:eastAsia="ru-RU"/>
              </w:rPr>
              <w:t>миллимолярная</w:t>
            </w:r>
            <w:proofErr w:type="spellEnd"/>
            <w:r w:rsidRPr="00C05A2F">
              <w:rPr>
                <w:rFonts w:ascii="Times New Roman" w:eastAsia="Times New Roman" w:hAnsi="Times New Roman" w:cs="Times New Roman"/>
                <w:color w:val="000000"/>
                <w:sz w:val="24"/>
                <w:szCs w:val="24"/>
                <w:lang w:eastAsia="ru-RU"/>
              </w:rPr>
              <w:t xml:space="preserve"> и </w:t>
            </w:r>
            <w:proofErr w:type="spellStart"/>
            <w:r w:rsidRPr="00C05A2F">
              <w:rPr>
                <w:rFonts w:ascii="Times New Roman" w:eastAsia="Times New Roman" w:hAnsi="Times New Roman" w:cs="Times New Roman"/>
                <w:color w:val="000000"/>
                <w:sz w:val="24"/>
                <w:szCs w:val="24"/>
                <w:lang w:eastAsia="ru-RU"/>
              </w:rPr>
              <w:t>киломолярная</w:t>
            </w:r>
            <w:proofErr w:type="spellEnd"/>
            <w:r w:rsidRPr="00C05A2F">
              <w:rPr>
                <w:rFonts w:ascii="Times New Roman" w:eastAsia="Times New Roman" w:hAnsi="Times New Roman" w:cs="Times New Roman"/>
                <w:color w:val="000000"/>
                <w:sz w:val="24"/>
                <w:szCs w:val="24"/>
                <w:lang w:eastAsia="ru-RU"/>
              </w:rPr>
              <w:t>), молярный объем (</w:t>
            </w:r>
            <w:proofErr w:type="spellStart"/>
            <w:r w:rsidRPr="00C05A2F">
              <w:rPr>
                <w:rFonts w:ascii="Times New Roman" w:eastAsia="Times New Roman" w:hAnsi="Times New Roman" w:cs="Times New Roman"/>
                <w:color w:val="000000"/>
                <w:sz w:val="24"/>
                <w:szCs w:val="24"/>
                <w:lang w:eastAsia="ru-RU"/>
              </w:rPr>
              <w:t>миллимолярный</w:t>
            </w:r>
            <w:proofErr w:type="spellEnd"/>
            <w:r w:rsidRPr="00C05A2F">
              <w:rPr>
                <w:rFonts w:ascii="Times New Roman" w:eastAsia="Times New Roman" w:hAnsi="Times New Roman" w:cs="Times New Roman"/>
                <w:color w:val="000000"/>
                <w:sz w:val="24"/>
                <w:szCs w:val="24"/>
                <w:lang w:eastAsia="ru-RU"/>
              </w:rPr>
              <w:t xml:space="preserve"> и </w:t>
            </w:r>
            <w:proofErr w:type="spellStart"/>
            <w:r w:rsidRPr="00C05A2F">
              <w:rPr>
                <w:rFonts w:ascii="Times New Roman" w:eastAsia="Times New Roman" w:hAnsi="Times New Roman" w:cs="Times New Roman"/>
                <w:color w:val="000000"/>
                <w:sz w:val="24"/>
                <w:szCs w:val="24"/>
                <w:lang w:eastAsia="ru-RU"/>
              </w:rPr>
              <w:t>киломолярный</w:t>
            </w:r>
            <w:proofErr w:type="spellEnd"/>
            <w:r w:rsidRPr="00C05A2F">
              <w:rPr>
                <w:rFonts w:ascii="Times New Roman" w:eastAsia="Times New Roman" w:hAnsi="Times New Roman" w:cs="Times New Roman"/>
                <w:color w:val="000000"/>
                <w:sz w:val="24"/>
                <w:szCs w:val="24"/>
                <w:lang w:eastAsia="ru-RU"/>
              </w:rPr>
              <w:t>) объемы газообразных веществ.</w:t>
            </w:r>
          </w:p>
        </w:tc>
        <w:tc>
          <w:tcPr>
            <w:tcW w:w="2977" w:type="dxa"/>
          </w:tcPr>
          <w:p w:rsidR="002300A4" w:rsidRPr="00C05A2F" w:rsidRDefault="002300A4"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использовать </w:t>
            </w:r>
            <w:r w:rsidRPr="00C05A2F">
              <w:rPr>
                <w:rFonts w:ascii="Times New Roman" w:eastAsia="Times New Roman" w:hAnsi="Times New Roman" w:cs="Times New Roman"/>
                <w:color w:val="000000"/>
                <w:sz w:val="24"/>
                <w:szCs w:val="24"/>
                <w:lang w:eastAsia="ru-RU"/>
              </w:rPr>
              <w:t>знаково-символические средства для решения задач</w:t>
            </w:r>
            <w:r w:rsidRPr="00C05A2F">
              <w:rPr>
                <w:rFonts w:ascii="Times New Roman" w:hAnsi="Times New Roman" w:cs="Times New Roman"/>
                <w:sz w:val="24"/>
                <w:szCs w:val="24"/>
              </w:rPr>
              <w:t>,</w:t>
            </w:r>
            <w:r w:rsidRPr="00C05A2F">
              <w:rPr>
                <w:rFonts w:ascii="Times New Roman" w:hAnsi="Times New Roman" w:cs="Times New Roman"/>
                <w:i/>
                <w:sz w:val="24"/>
                <w:szCs w:val="24"/>
              </w:rPr>
              <w:t xml:space="preserve"> </w:t>
            </w:r>
            <w:r w:rsidRPr="00C05A2F">
              <w:rPr>
                <w:rFonts w:ascii="Times New Roman" w:hAnsi="Times New Roman" w:cs="Times New Roman"/>
                <w:sz w:val="24"/>
                <w:szCs w:val="24"/>
              </w:rPr>
              <w:t xml:space="preserve">осуществлять описание, сравнение и обобщение </w:t>
            </w: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свою деятельность и прогнозировать результаты, корректировать ошибки самостоятельно</w:t>
            </w:r>
          </w:p>
          <w:p w:rsidR="002300A4" w:rsidRPr="00C05A2F" w:rsidRDefault="002300A4" w:rsidP="00C05A2F">
            <w:pPr>
              <w:rPr>
                <w:rFonts w:ascii="Times New Roman" w:hAnsi="Times New Roman" w:cs="Times New Roman"/>
                <w:bCs/>
                <w:i/>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 xml:space="preserve">строить речевые высказывания, вести диалог, выражать и  </w:t>
            </w:r>
            <w:r w:rsidRPr="00C05A2F">
              <w:rPr>
                <w:rFonts w:ascii="Times New Roman" w:hAnsi="Times New Roman" w:cs="Times New Roman"/>
                <w:sz w:val="24"/>
                <w:szCs w:val="24"/>
              </w:rPr>
              <w:lastRenderedPageBreak/>
              <w:t>аргументировать свою точку зрения.</w:t>
            </w:r>
          </w:p>
        </w:tc>
        <w:tc>
          <w:tcPr>
            <w:tcW w:w="1843" w:type="dxa"/>
          </w:tcPr>
          <w:p w:rsidR="002300A4" w:rsidRPr="00C05A2F" w:rsidRDefault="002300A4"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Формирование интереса к изучению химии, мотивации на получение новых знаний, понимание значимости знаний для решения практических задач.</w:t>
            </w:r>
          </w:p>
        </w:tc>
        <w:tc>
          <w:tcPr>
            <w:tcW w:w="570" w:type="dxa"/>
          </w:tcPr>
          <w:p w:rsidR="002300A4" w:rsidRPr="00C05A2F" w:rsidRDefault="00F169D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28. 10</w:t>
            </w:r>
          </w:p>
        </w:tc>
        <w:tc>
          <w:tcPr>
            <w:tcW w:w="567" w:type="dxa"/>
          </w:tcPr>
          <w:p w:rsidR="002300A4" w:rsidRPr="00C05A2F" w:rsidRDefault="002300A4" w:rsidP="00C05A2F">
            <w:pPr>
              <w:jc w:val="center"/>
              <w:rPr>
                <w:rFonts w:ascii="Times New Roman" w:eastAsia="Times New Roman" w:hAnsi="Times New Roman" w:cs="Times New Roman"/>
                <w:color w:val="000000"/>
                <w:sz w:val="24"/>
                <w:szCs w:val="24"/>
                <w:lang w:eastAsia="ru-RU"/>
              </w:rPr>
            </w:pPr>
          </w:p>
        </w:tc>
        <w:tc>
          <w:tcPr>
            <w:tcW w:w="567" w:type="dxa"/>
          </w:tcPr>
          <w:p w:rsidR="002300A4" w:rsidRPr="00C05A2F" w:rsidRDefault="002300A4" w:rsidP="00C05A2F">
            <w:pPr>
              <w:jc w:val="center"/>
              <w:rPr>
                <w:rFonts w:ascii="Times New Roman" w:eastAsia="Times New Roman" w:hAnsi="Times New Roman" w:cs="Times New Roman"/>
                <w:color w:val="000000"/>
                <w:sz w:val="24"/>
                <w:szCs w:val="24"/>
                <w:lang w:eastAsia="ru-RU"/>
              </w:rPr>
            </w:pPr>
          </w:p>
        </w:tc>
        <w:tc>
          <w:tcPr>
            <w:tcW w:w="567" w:type="dxa"/>
          </w:tcPr>
          <w:p w:rsidR="002300A4" w:rsidRPr="00C05A2F" w:rsidRDefault="002300A4" w:rsidP="00C05A2F">
            <w:pPr>
              <w:jc w:val="center"/>
              <w:rPr>
                <w:rFonts w:ascii="Times New Roman" w:eastAsia="Times New Roman" w:hAnsi="Times New Roman" w:cs="Times New Roman"/>
                <w:color w:val="000000"/>
                <w:sz w:val="24"/>
                <w:szCs w:val="24"/>
                <w:lang w:eastAsia="ru-RU"/>
              </w:rPr>
            </w:pPr>
          </w:p>
        </w:tc>
      </w:tr>
      <w:tr w:rsidR="002300A4" w:rsidRPr="00C05A2F" w:rsidTr="002D0C6B">
        <w:trPr>
          <w:trHeight w:val="3054"/>
        </w:trPr>
        <w:tc>
          <w:tcPr>
            <w:tcW w:w="392" w:type="dxa"/>
            <w:tcBorders>
              <w:bottom w:val="single" w:sz="4" w:space="0" w:color="auto"/>
            </w:tcBorders>
          </w:tcPr>
          <w:p w:rsidR="002300A4" w:rsidRPr="00C05A2F" w:rsidRDefault="002300A4"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18</w:t>
            </w:r>
          </w:p>
        </w:tc>
        <w:tc>
          <w:tcPr>
            <w:tcW w:w="1701" w:type="dxa"/>
            <w:tcBorders>
              <w:bottom w:val="single" w:sz="4" w:space="0" w:color="auto"/>
            </w:tcBorders>
          </w:tcPr>
          <w:p w:rsidR="002300A4" w:rsidRPr="00C05A2F" w:rsidRDefault="002300A4" w:rsidP="005C6E8E">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Молярный объем газов. </w:t>
            </w:r>
          </w:p>
        </w:tc>
        <w:tc>
          <w:tcPr>
            <w:tcW w:w="283" w:type="dxa"/>
            <w:tcBorders>
              <w:bottom w:val="single" w:sz="4" w:space="0" w:color="auto"/>
            </w:tcBorders>
          </w:tcPr>
          <w:p w:rsidR="002300A4" w:rsidRPr="00C05A2F" w:rsidRDefault="002300A4"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Borders>
              <w:bottom w:val="single" w:sz="4" w:space="0" w:color="auto"/>
            </w:tcBorders>
          </w:tcPr>
          <w:p w:rsidR="002300A4" w:rsidRPr="00C05A2F" w:rsidRDefault="002300A4"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Формирование умений построения и реализации новых знаний, работа с текстом учебника, составление сводной табл</w:t>
            </w:r>
            <w:r w:rsidR="001C2C4B">
              <w:rPr>
                <w:rFonts w:ascii="Times New Roman" w:hAnsi="Times New Roman" w:cs="Times New Roman"/>
                <w:sz w:val="24"/>
                <w:szCs w:val="24"/>
              </w:rPr>
              <w:t>ицы</w:t>
            </w:r>
            <w:r w:rsidRPr="00C05A2F">
              <w:rPr>
                <w:rFonts w:ascii="Times New Roman" w:hAnsi="Times New Roman" w:cs="Times New Roman"/>
                <w:sz w:val="24"/>
                <w:szCs w:val="24"/>
              </w:rPr>
              <w:t xml:space="preserve"> «Основные физические величины».</w:t>
            </w:r>
            <w:r w:rsidRPr="00C05A2F">
              <w:rPr>
                <w:rFonts w:ascii="Times New Roman" w:eastAsia="Times New Roman" w:hAnsi="Times New Roman" w:cs="Times New Roman"/>
                <w:color w:val="000000"/>
                <w:sz w:val="24"/>
                <w:szCs w:val="24"/>
                <w:lang w:eastAsia="ru-RU"/>
              </w:rPr>
              <w:t xml:space="preserve"> Решение зад</w:t>
            </w:r>
            <w:r w:rsidR="00712E22">
              <w:rPr>
                <w:rFonts w:ascii="Times New Roman" w:eastAsia="Times New Roman" w:hAnsi="Times New Roman" w:cs="Times New Roman"/>
                <w:color w:val="000000"/>
                <w:sz w:val="24"/>
                <w:szCs w:val="24"/>
                <w:lang w:eastAsia="ru-RU"/>
              </w:rPr>
              <w:t xml:space="preserve">ач и проведение расчетов. </w:t>
            </w:r>
            <w:proofErr w:type="spellStart"/>
            <w:r w:rsidR="00712E22">
              <w:rPr>
                <w:rFonts w:ascii="Times New Roman" w:eastAsia="Times New Roman" w:hAnsi="Times New Roman" w:cs="Times New Roman"/>
                <w:color w:val="000000"/>
                <w:sz w:val="24"/>
                <w:szCs w:val="24"/>
                <w:lang w:eastAsia="ru-RU"/>
              </w:rPr>
              <w:t>Дем</w:t>
            </w:r>
            <w:proofErr w:type="spellEnd"/>
            <w:r w:rsidR="00712E22">
              <w:rPr>
                <w:rFonts w:ascii="Times New Roman" w:eastAsia="Times New Roman" w:hAnsi="Times New Roman" w:cs="Times New Roman"/>
                <w:color w:val="000000"/>
                <w:sz w:val="24"/>
                <w:szCs w:val="24"/>
                <w:lang w:eastAsia="ru-RU"/>
              </w:rPr>
              <w:t>: м</w:t>
            </w:r>
            <w:r w:rsidRPr="00C05A2F">
              <w:rPr>
                <w:rFonts w:ascii="Times New Roman" w:eastAsia="Times New Roman" w:hAnsi="Times New Roman" w:cs="Times New Roman"/>
                <w:color w:val="000000"/>
                <w:sz w:val="24"/>
                <w:szCs w:val="24"/>
                <w:lang w:eastAsia="ru-RU"/>
              </w:rPr>
              <w:t xml:space="preserve">олярный объем газообразных веществ. </w:t>
            </w:r>
          </w:p>
          <w:p w:rsidR="002300A4" w:rsidRPr="00C05A2F" w:rsidRDefault="002300A4" w:rsidP="00C05A2F">
            <w:pPr>
              <w:rPr>
                <w:rFonts w:ascii="Times New Roman" w:hAnsi="Times New Roman" w:cs="Times New Roman"/>
                <w:sz w:val="24"/>
                <w:szCs w:val="24"/>
              </w:rPr>
            </w:pPr>
          </w:p>
          <w:p w:rsidR="002300A4" w:rsidRPr="00C05A2F" w:rsidRDefault="002300A4" w:rsidP="00C05A2F">
            <w:pPr>
              <w:rPr>
                <w:rFonts w:ascii="Times New Roman" w:hAnsi="Times New Roman" w:cs="Times New Roman"/>
                <w:sz w:val="24"/>
                <w:szCs w:val="24"/>
              </w:rPr>
            </w:pPr>
          </w:p>
        </w:tc>
        <w:tc>
          <w:tcPr>
            <w:tcW w:w="2268" w:type="dxa"/>
            <w:gridSpan w:val="2"/>
            <w:tcBorders>
              <w:bottom w:val="single" w:sz="4" w:space="0" w:color="auto"/>
            </w:tcBorders>
          </w:tcPr>
          <w:p w:rsidR="002300A4" w:rsidRPr="00C05A2F" w:rsidRDefault="002300A4" w:rsidP="00C05A2F">
            <w:pPr>
              <w:rPr>
                <w:rFonts w:ascii="Times New Roman" w:hAnsi="Times New Roman" w:cs="Times New Roman"/>
                <w:sz w:val="24"/>
                <w:szCs w:val="24"/>
              </w:rPr>
            </w:pPr>
            <w:r w:rsidRPr="00C05A2F">
              <w:rPr>
                <w:rFonts w:ascii="Times New Roman" w:eastAsia="Times New Roman" w:hAnsi="Times New Roman" w:cs="Times New Roman"/>
                <w:sz w:val="24"/>
                <w:szCs w:val="24"/>
                <w:lang w:eastAsia="ru-RU"/>
              </w:rPr>
              <w:t>Определяют понятия</w:t>
            </w:r>
            <w:r w:rsidRPr="00C05A2F">
              <w:rPr>
                <w:rFonts w:ascii="Times New Roman" w:eastAsia="Times New Roman" w:hAnsi="Times New Roman" w:cs="Times New Roman"/>
                <w:color w:val="000000"/>
                <w:sz w:val="24"/>
                <w:szCs w:val="24"/>
                <w:lang w:eastAsia="ru-RU"/>
              </w:rPr>
              <w:t>: «количество вещества», «молярная масса», «молярный объем газов», «число Авогадро», нормальные условия.</w:t>
            </w:r>
          </w:p>
          <w:p w:rsidR="002300A4" w:rsidRPr="00C05A2F" w:rsidRDefault="002300A4" w:rsidP="00C05A2F">
            <w:pPr>
              <w:shd w:val="clear" w:color="auto" w:fill="FFFFFF"/>
              <w:rPr>
                <w:rFonts w:ascii="Times New Roman" w:eastAsia="Times New Roman" w:hAnsi="Times New Roman" w:cs="Times New Roman"/>
                <w:color w:val="000000"/>
                <w:sz w:val="24"/>
                <w:szCs w:val="24"/>
                <w:lang w:eastAsia="ru-RU"/>
              </w:rPr>
            </w:pPr>
          </w:p>
          <w:p w:rsidR="002300A4" w:rsidRPr="00C05A2F" w:rsidRDefault="002300A4" w:rsidP="00C05A2F">
            <w:pPr>
              <w:spacing w:before="100" w:beforeAutospacing="1" w:after="100" w:afterAutospacing="1"/>
              <w:rPr>
                <w:rFonts w:ascii="Times New Roman" w:eastAsia="Times New Roman" w:hAnsi="Times New Roman" w:cs="Times New Roman"/>
                <w:sz w:val="24"/>
                <w:szCs w:val="24"/>
                <w:lang w:eastAsia="ru-RU"/>
              </w:rPr>
            </w:pPr>
          </w:p>
        </w:tc>
        <w:tc>
          <w:tcPr>
            <w:tcW w:w="2977" w:type="dxa"/>
            <w:tcBorders>
              <w:bottom w:val="single" w:sz="4" w:space="0" w:color="auto"/>
            </w:tcBorders>
          </w:tcPr>
          <w:p w:rsidR="002300A4" w:rsidRPr="00C05A2F" w:rsidRDefault="002300A4"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использовать </w:t>
            </w:r>
            <w:r w:rsidRPr="00C05A2F">
              <w:rPr>
                <w:rFonts w:ascii="Times New Roman" w:eastAsia="Times New Roman" w:hAnsi="Times New Roman" w:cs="Times New Roman"/>
                <w:color w:val="000000"/>
                <w:sz w:val="24"/>
                <w:szCs w:val="24"/>
                <w:lang w:eastAsia="ru-RU"/>
              </w:rPr>
              <w:t>знаково-символические средства для решения задач</w:t>
            </w:r>
            <w:r w:rsidRPr="00C05A2F">
              <w:rPr>
                <w:rFonts w:ascii="Times New Roman" w:hAnsi="Times New Roman" w:cs="Times New Roman"/>
                <w:sz w:val="24"/>
                <w:szCs w:val="24"/>
              </w:rPr>
              <w:t>,</w:t>
            </w:r>
            <w:r w:rsidRPr="00C05A2F">
              <w:rPr>
                <w:rFonts w:ascii="Times New Roman" w:hAnsi="Times New Roman" w:cs="Times New Roman"/>
                <w:i/>
                <w:sz w:val="24"/>
                <w:szCs w:val="24"/>
              </w:rPr>
              <w:t xml:space="preserve"> </w:t>
            </w:r>
            <w:r w:rsidRPr="00C05A2F">
              <w:rPr>
                <w:rFonts w:ascii="Times New Roman" w:hAnsi="Times New Roman" w:cs="Times New Roman"/>
                <w:sz w:val="24"/>
                <w:szCs w:val="24"/>
              </w:rPr>
              <w:t xml:space="preserve">осуществлять описание, сравнение и обобщение </w:t>
            </w: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свою деятельность корректировать ошибки самостоятельно</w:t>
            </w:r>
          </w:p>
          <w:p w:rsidR="002300A4" w:rsidRPr="00C05A2F" w:rsidRDefault="002300A4" w:rsidP="0068747C">
            <w:pPr>
              <w:rPr>
                <w:rFonts w:ascii="Times New Roman" w:hAnsi="Times New Roman" w:cs="Times New Roman"/>
                <w:bCs/>
                <w:i/>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выражать и  аргументировать свою точку зрения.</w:t>
            </w:r>
          </w:p>
        </w:tc>
        <w:tc>
          <w:tcPr>
            <w:tcW w:w="1843" w:type="dxa"/>
            <w:tcBorders>
              <w:bottom w:val="single" w:sz="4" w:space="0" w:color="auto"/>
            </w:tcBorders>
          </w:tcPr>
          <w:p w:rsidR="002300A4" w:rsidRPr="00C05A2F" w:rsidRDefault="002300A4"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Формирование интереса к изучению химии, мотивации на получение новых знаний, понимание значимости знаний для решения практических задач.</w:t>
            </w:r>
          </w:p>
        </w:tc>
        <w:tc>
          <w:tcPr>
            <w:tcW w:w="570" w:type="dxa"/>
            <w:tcBorders>
              <w:bottom w:val="single" w:sz="4" w:space="0" w:color="auto"/>
            </w:tcBorders>
          </w:tcPr>
          <w:p w:rsidR="002300A4" w:rsidRPr="00C05A2F" w:rsidRDefault="00F169D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29. 10</w:t>
            </w:r>
          </w:p>
        </w:tc>
        <w:tc>
          <w:tcPr>
            <w:tcW w:w="567" w:type="dxa"/>
            <w:tcBorders>
              <w:bottom w:val="single" w:sz="4" w:space="0" w:color="auto"/>
            </w:tcBorders>
          </w:tcPr>
          <w:p w:rsidR="002300A4" w:rsidRPr="00C05A2F" w:rsidRDefault="002300A4" w:rsidP="00C05A2F">
            <w:pPr>
              <w:jc w:val="center"/>
              <w:rPr>
                <w:rFonts w:ascii="Times New Roman" w:eastAsia="Times New Roman" w:hAnsi="Times New Roman" w:cs="Times New Roman"/>
                <w:color w:val="000000"/>
                <w:sz w:val="24"/>
                <w:szCs w:val="24"/>
                <w:lang w:eastAsia="ru-RU"/>
              </w:rPr>
            </w:pPr>
          </w:p>
        </w:tc>
        <w:tc>
          <w:tcPr>
            <w:tcW w:w="567" w:type="dxa"/>
            <w:tcBorders>
              <w:bottom w:val="single" w:sz="4" w:space="0" w:color="auto"/>
            </w:tcBorders>
          </w:tcPr>
          <w:p w:rsidR="002300A4" w:rsidRPr="00C05A2F" w:rsidRDefault="002300A4" w:rsidP="00C05A2F">
            <w:pPr>
              <w:jc w:val="center"/>
              <w:rPr>
                <w:rFonts w:ascii="Times New Roman" w:eastAsia="Times New Roman" w:hAnsi="Times New Roman" w:cs="Times New Roman"/>
                <w:color w:val="000000"/>
                <w:sz w:val="24"/>
                <w:szCs w:val="24"/>
                <w:lang w:eastAsia="ru-RU"/>
              </w:rPr>
            </w:pPr>
          </w:p>
        </w:tc>
        <w:tc>
          <w:tcPr>
            <w:tcW w:w="567" w:type="dxa"/>
            <w:tcBorders>
              <w:bottom w:val="single" w:sz="4" w:space="0" w:color="auto"/>
            </w:tcBorders>
          </w:tcPr>
          <w:p w:rsidR="002300A4" w:rsidRPr="00C05A2F" w:rsidRDefault="002300A4" w:rsidP="00C05A2F">
            <w:pPr>
              <w:jc w:val="center"/>
              <w:rPr>
                <w:rFonts w:ascii="Times New Roman" w:eastAsia="Times New Roman" w:hAnsi="Times New Roman" w:cs="Times New Roman"/>
                <w:color w:val="000000"/>
                <w:sz w:val="24"/>
                <w:szCs w:val="24"/>
                <w:lang w:eastAsia="ru-RU"/>
              </w:rPr>
            </w:pPr>
          </w:p>
        </w:tc>
      </w:tr>
      <w:tr w:rsidR="00D8444A" w:rsidRPr="00C05A2F" w:rsidTr="002D0C6B">
        <w:trPr>
          <w:trHeight w:val="435"/>
        </w:trPr>
        <w:tc>
          <w:tcPr>
            <w:tcW w:w="392" w:type="dxa"/>
          </w:tcPr>
          <w:p w:rsidR="00D8444A" w:rsidRPr="00C05A2F" w:rsidRDefault="00D8444A"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19</w:t>
            </w:r>
          </w:p>
        </w:tc>
        <w:tc>
          <w:tcPr>
            <w:tcW w:w="1701" w:type="dxa"/>
          </w:tcPr>
          <w:p w:rsidR="00D8444A" w:rsidRPr="00C05A2F" w:rsidRDefault="005C6E8E" w:rsidP="005C6E8E">
            <w:pPr>
              <w:ind w:left="-94" w:right="-4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Решение задач с использованием понятий количество вещества, постоянная Авогадро, молярная масса, молярный объем газов</w:t>
            </w:r>
          </w:p>
        </w:tc>
        <w:tc>
          <w:tcPr>
            <w:tcW w:w="283" w:type="dxa"/>
          </w:tcPr>
          <w:p w:rsidR="00D8444A" w:rsidRPr="00C05A2F" w:rsidRDefault="00D8444A"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D8444A" w:rsidRPr="00C05A2F" w:rsidRDefault="00D8444A" w:rsidP="00C05A2F">
            <w:pPr>
              <w:spacing w:before="100" w:beforeAutospacing="1" w:after="100" w:afterAutospacing="1"/>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Фиксирование у учащихся способности к рефлексии коррекционно-контрольного типа, затруднений, с коллективным обсуждением и анализом ошибок,  самоанализ и самооценка. </w:t>
            </w:r>
            <w:r w:rsidRPr="00C05A2F">
              <w:rPr>
                <w:rFonts w:ascii="Times New Roman" w:hAnsi="Times New Roman" w:cs="Times New Roman"/>
                <w:sz w:val="24"/>
                <w:szCs w:val="24"/>
              </w:rPr>
              <w:t>Самостоятельное проведение расчетов</w:t>
            </w:r>
            <w:r w:rsidRPr="00C05A2F">
              <w:rPr>
                <w:rFonts w:ascii="Times New Roman" w:eastAsia="Times New Roman" w:hAnsi="Times New Roman" w:cs="Times New Roman"/>
                <w:color w:val="000000"/>
                <w:sz w:val="24"/>
                <w:szCs w:val="24"/>
                <w:lang w:eastAsia="ru-RU"/>
              </w:rPr>
              <w:t xml:space="preserve"> с использованием понятий </w:t>
            </w:r>
            <w:r w:rsidRPr="00C05A2F">
              <w:rPr>
                <w:rFonts w:ascii="Times New Roman" w:eastAsia="Times New Roman" w:hAnsi="Times New Roman" w:cs="Times New Roman"/>
                <w:color w:val="000000"/>
                <w:sz w:val="24"/>
                <w:szCs w:val="24"/>
                <w:lang w:eastAsia="ru-RU"/>
              </w:rPr>
              <w:lastRenderedPageBreak/>
              <w:t>«количество вещества», «молярная масса», «молярный объем газов», «постоянная Авогадро».</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bCs/>
                <w:color w:val="000000"/>
                <w:sz w:val="24"/>
                <w:szCs w:val="24"/>
                <w:lang w:eastAsia="ru-RU"/>
              </w:rPr>
              <w:t xml:space="preserve">Сам раб </w:t>
            </w:r>
            <w:r w:rsidRPr="00C05A2F">
              <w:rPr>
                <w:rFonts w:ascii="Times New Roman" w:hAnsi="Times New Roman" w:cs="Times New Roman"/>
                <w:sz w:val="24"/>
                <w:szCs w:val="24"/>
              </w:rPr>
              <w:t>№ 5 «Решение задач».</w:t>
            </w:r>
          </w:p>
        </w:tc>
        <w:tc>
          <w:tcPr>
            <w:tcW w:w="2268" w:type="dxa"/>
            <w:gridSpan w:val="2"/>
          </w:tcPr>
          <w:p w:rsidR="00D8444A" w:rsidRPr="00C05A2F" w:rsidRDefault="00D8444A" w:rsidP="00C05A2F">
            <w:pPr>
              <w:spacing w:before="100" w:beforeAutospacing="1" w:after="100" w:afterAutospacing="1"/>
              <w:rPr>
                <w:rFonts w:ascii="Times New Roman" w:eastAsia="Times New Roman" w:hAnsi="Times New Roman" w:cs="Times New Roman"/>
                <w:sz w:val="24"/>
                <w:szCs w:val="24"/>
                <w:lang w:eastAsia="ru-RU"/>
              </w:rPr>
            </w:pPr>
            <w:r w:rsidRPr="00C05A2F">
              <w:rPr>
                <w:rFonts w:ascii="Times New Roman" w:eastAsia="Times New Roman" w:hAnsi="Times New Roman" w:cs="Times New Roman"/>
                <w:sz w:val="24"/>
                <w:szCs w:val="24"/>
                <w:lang w:eastAsia="ru-RU"/>
              </w:rPr>
              <w:lastRenderedPageBreak/>
              <w:t xml:space="preserve">Научиться применять полученные знания, </w:t>
            </w:r>
            <w:r w:rsidRPr="00C05A2F">
              <w:rPr>
                <w:rFonts w:ascii="Times New Roman" w:eastAsia="Times New Roman" w:hAnsi="Times New Roman" w:cs="Times New Roman"/>
                <w:color w:val="000000"/>
                <w:sz w:val="24"/>
                <w:szCs w:val="24"/>
                <w:lang w:eastAsia="ru-RU"/>
              </w:rPr>
              <w:t>научиться решать задачи</w:t>
            </w:r>
            <w:r w:rsidRPr="00C05A2F">
              <w:rPr>
                <w:rFonts w:ascii="Times New Roman" w:eastAsia="Times New Roman" w:hAnsi="Times New Roman" w:cs="Times New Roman"/>
                <w:sz w:val="24"/>
                <w:szCs w:val="24"/>
                <w:lang w:eastAsia="ru-RU"/>
              </w:rPr>
              <w:t xml:space="preserve">, проводить вычисления по формулам </w:t>
            </w:r>
          </w:p>
        </w:tc>
        <w:tc>
          <w:tcPr>
            <w:tcW w:w="2977" w:type="dxa"/>
          </w:tcPr>
          <w:p w:rsidR="00D8444A" w:rsidRPr="00C05A2F" w:rsidRDefault="00D8444A" w:rsidP="00C05A2F">
            <w:pPr>
              <w:rPr>
                <w:rFonts w:ascii="Times New Roman" w:hAnsi="Times New Roman" w:cs="Times New Roman"/>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i/>
                <w:sz w:val="24"/>
                <w:szCs w:val="24"/>
              </w:rPr>
              <w:t xml:space="preserve"> </w:t>
            </w:r>
            <w:r w:rsidRPr="00C05A2F">
              <w:rPr>
                <w:rFonts w:ascii="Times New Roman" w:eastAsia="Times New Roman" w:hAnsi="Times New Roman" w:cs="Times New Roman"/>
                <w:color w:val="000000"/>
                <w:sz w:val="24"/>
                <w:szCs w:val="24"/>
                <w:lang w:eastAsia="ru-RU"/>
              </w:rPr>
              <w:t>Использовать знаково-символические средства для решения задач</w:t>
            </w:r>
            <w:r w:rsidRPr="00C05A2F">
              <w:rPr>
                <w:rFonts w:ascii="Times New Roman" w:hAnsi="Times New Roman" w:cs="Times New Roman"/>
                <w:sz w:val="24"/>
                <w:szCs w:val="24"/>
              </w:rPr>
              <w:t>,</w:t>
            </w:r>
            <w:r w:rsidRPr="00C05A2F">
              <w:rPr>
                <w:rFonts w:ascii="Times New Roman" w:hAnsi="Times New Roman" w:cs="Times New Roman"/>
                <w:i/>
                <w:sz w:val="24"/>
                <w:szCs w:val="24"/>
              </w:rPr>
              <w:t xml:space="preserve"> </w:t>
            </w:r>
            <w:r w:rsidRPr="00C05A2F">
              <w:rPr>
                <w:rFonts w:ascii="Times New Roman" w:hAnsi="Times New Roman" w:cs="Times New Roman"/>
                <w:sz w:val="24"/>
                <w:szCs w:val="24"/>
              </w:rPr>
              <w:t>структурировать информацию</w:t>
            </w:r>
          </w:p>
          <w:p w:rsidR="00E256AB" w:rsidRPr="00C05A2F" w:rsidRDefault="00E256AB" w:rsidP="00E256AB">
            <w:pPr>
              <w:rPr>
                <w:rFonts w:ascii="Times New Roman" w:hAnsi="Times New Roman" w:cs="Times New Roman"/>
                <w:bCs/>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время выполнения заданий, владеть навыками самоконтроля, самооценки</w:t>
            </w:r>
          </w:p>
          <w:p w:rsidR="00D8444A" w:rsidRPr="00C05A2F" w:rsidRDefault="00E256AB" w:rsidP="00E256AB">
            <w:pPr>
              <w:rPr>
                <w:rFonts w:ascii="Times New Roman" w:hAnsi="Times New Roman" w:cs="Times New Roman"/>
                <w:bCs/>
                <w:i/>
                <w:sz w:val="24"/>
                <w:szCs w:val="24"/>
              </w:rPr>
            </w:pPr>
            <w:r w:rsidRPr="00C05A2F">
              <w:rPr>
                <w:rFonts w:ascii="Times New Roman" w:hAnsi="Times New Roman" w:cs="Times New Roman"/>
                <w:bCs/>
                <w:i/>
                <w:sz w:val="24"/>
                <w:szCs w:val="24"/>
              </w:rPr>
              <w:lastRenderedPageBreak/>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 письменной форме вести диалог, выражать и  аргументировать свою точку зрения</w:t>
            </w:r>
          </w:p>
        </w:tc>
        <w:tc>
          <w:tcPr>
            <w:tcW w:w="1843" w:type="dxa"/>
          </w:tcPr>
          <w:p w:rsidR="00D8444A" w:rsidRPr="00C05A2F" w:rsidRDefault="00D8444A" w:rsidP="00C05A2F">
            <w:pPr>
              <w:rPr>
                <w:rFonts w:ascii="Times New Roman" w:hAnsi="Times New Roman" w:cs="Times New Roman"/>
                <w:sz w:val="24"/>
                <w:szCs w:val="24"/>
              </w:rPr>
            </w:pPr>
            <w:r w:rsidRPr="00C05A2F">
              <w:rPr>
                <w:rFonts w:ascii="Times New Roman" w:eastAsia="Times New Roman" w:hAnsi="Times New Roman" w:cs="Times New Roman"/>
                <w:color w:val="000000"/>
                <w:sz w:val="24"/>
                <w:szCs w:val="24"/>
                <w:lang w:eastAsia="ru-RU"/>
              </w:rPr>
              <w:lastRenderedPageBreak/>
              <w:t xml:space="preserve">Формирование интереса к изучению химии, </w:t>
            </w:r>
            <w:r w:rsidR="001C4562" w:rsidRPr="00C05A2F">
              <w:rPr>
                <w:rFonts w:ascii="Times New Roman" w:hAnsi="Times New Roman" w:cs="Times New Roman"/>
                <w:sz w:val="24"/>
                <w:szCs w:val="24"/>
              </w:rPr>
              <w:t>добросовестного отношения к учению, умения управлять своей познавательной деятельностью,</w:t>
            </w:r>
            <w:r w:rsidR="001C4562"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eastAsia="ru-RU"/>
              </w:rPr>
              <w:t xml:space="preserve">мотивации на </w:t>
            </w:r>
            <w:r w:rsidRPr="00C05A2F">
              <w:rPr>
                <w:rFonts w:ascii="Times New Roman" w:eastAsia="Times New Roman" w:hAnsi="Times New Roman" w:cs="Times New Roman"/>
                <w:color w:val="000000"/>
                <w:sz w:val="24"/>
                <w:szCs w:val="24"/>
                <w:lang w:eastAsia="ru-RU"/>
              </w:rPr>
              <w:lastRenderedPageBreak/>
              <w:t>получение новых знаний, понимание значимости знаний для решения практических задач.</w:t>
            </w:r>
            <w:r w:rsidR="001C4562" w:rsidRPr="00C05A2F">
              <w:rPr>
                <w:rFonts w:ascii="Times New Roman" w:eastAsia="Times New Roman" w:hAnsi="Times New Roman" w:cs="Times New Roman"/>
                <w:color w:val="000000"/>
                <w:sz w:val="24"/>
                <w:szCs w:val="24"/>
                <w:lang w:eastAsia="ru-RU"/>
              </w:rPr>
              <w:t xml:space="preserve"> </w:t>
            </w:r>
          </w:p>
        </w:tc>
        <w:tc>
          <w:tcPr>
            <w:tcW w:w="570" w:type="dxa"/>
          </w:tcPr>
          <w:p w:rsidR="00D8444A" w:rsidRPr="00C05A2F" w:rsidRDefault="00F169D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11. 11</w:t>
            </w:r>
          </w:p>
        </w:tc>
        <w:tc>
          <w:tcPr>
            <w:tcW w:w="567" w:type="dxa"/>
          </w:tcPr>
          <w:p w:rsidR="00D8444A" w:rsidRPr="00C05A2F" w:rsidRDefault="00D8444A" w:rsidP="00C05A2F">
            <w:pPr>
              <w:jc w:val="center"/>
              <w:rPr>
                <w:rFonts w:ascii="Times New Roman" w:eastAsia="Times New Roman" w:hAnsi="Times New Roman" w:cs="Times New Roman"/>
                <w:color w:val="000000"/>
                <w:sz w:val="24"/>
                <w:szCs w:val="24"/>
                <w:lang w:eastAsia="ru-RU"/>
              </w:rPr>
            </w:pPr>
          </w:p>
        </w:tc>
        <w:tc>
          <w:tcPr>
            <w:tcW w:w="567" w:type="dxa"/>
          </w:tcPr>
          <w:p w:rsidR="00D8444A" w:rsidRPr="00C05A2F" w:rsidRDefault="00D8444A" w:rsidP="00C05A2F">
            <w:pPr>
              <w:jc w:val="center"/>
              <w:rPr>
                <w:rFonts w:ascii="Times New Roman" w:eastAsia="Times New Roman" w:hAnsi="Times New Roman" w:cs="Times New Roman"/>
                <w:color w:val="000000"/>
                <w:sz w:val="24"/>
                <w:szCs w:val="24"/>
                <w:lang w:eastAsia="ru-RU"/>
              </w:rPr>
            </w:pPr>
          </w:p>
        </w:tc>
        <w:tc>
          <w:tcPr>
            <w:tcW w:w="567" w:type="dxa"/>
          </w:tcPr>
          <w:p w:rsidR="00D8444A" w:rsidRPr="00C05A2F" w:rsidRDefault="00D8444A" w:rsidP="00C05A2F">
            <w:pPr>
              <w:jc w:val="center"/>
              <w:rPr>
                <w:rFonts w:ascii="Times New Roman" w:eastAsia="Times New Roman" w:hAnsi="Times New Roman" w:cs="Times New Roman"/>
                <w:color w:val="000000"/>
                <w:sz w:val="24"/>
                <w:szCs w:val="24"/>
                <w:lang w:eastAsia="ru-RU"/>
              </w:rPr>
            </w:pPr>
          </w:p>
        </w:tc>
      </w:tr>
      <w:tr w:rsidR="001C4562" w:rsidRPr="00C05A2F" w:rsidTr="002D0C6B">
        <w:trPr>
          <w:trHeight w:val="2259"/>
        </w:trPr>
        <w:tc>
          <w:tcPr>
            <w:tcW w:w="392" w:type="dxa"/>
          </w:tcPr>
          <w:p w:rsidR="001C4562" w:rsidRPr="00C05A2F" w:rsidRDefault="001C4562"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20</w:t>
            </w:r>
          </w:p>
        </w:tc>
        <w:tc>
          <w:tcPr>
            <w:tcW w:w="1701" w:type="dxa"/>
          </w:tcPr>
          <w:p w:rsidR="001C4562" w:rsidRPr="00C05A2F" w:rsidRDefault="005C6E8E" w:rsidP="005C6E8E">
            <w:pPr>
              <w:ind w:left="-94"/>
              <w:rPr>
                <w:rFonts w:ascii="Times New Roman" w:eastAsia="Times New Roman" w:hAnsi="Times New Roman" w:cs="Times New Roman"/>
                <w:b/>
                <w:color w:val="000000"/>
                <w:sz w:val="24"/>
                <w:szCs w:val="24"/>
                <w:lang w:eastAsia="ru-RU"/>
              </w:rPr>
            </w:pPr>
            <w:r w:rsidRPr="005C6E8E">
              <w:rPr>
                <w:rFonts w:ascii="Times New Roman" w:eastAsia="Times New Roman" w:hAnsi="Times New Roman" w:cs="Times New Roman"/>
                <w:color w:val="000000"/>
                <w:sz w:val="24"/>
                <w:szCs w:val="24"/>
                <w:lang w:eastAsia="ru-RU"/>
              </w:rPr>
              <w:t>Обобщение и систематизация знаний по теме «Простые вещества».</w:t>
            </w:r>
            <w:r>
              <w:rPr>
                <w:rFonts w:ascii="Times New Roman" w:eastAsia="Times New Roman" w:hAnsi="Times New Roman" w:cs="Times New Roman"/>
                <w:b/>
                <w:color w:val="000000"/>
                <w:sz w:val="24"/>
                <w:szCs w:val="24"/>
                <w:lang w:eastAsia="ru-RU"/>
              </w:rPr>
              <w:t xml:space="preserve"> </w:t>
            </w:r>
            <w:r w:rsidR="001C4562" w:rsidRPr="00C05A2F">
              <w:rPr>
                <w:rFonts w:ascii="Times New Roman" w:eastAsia="Times New Roman" w:hAnsi="Times New Roman" w:cs="Times New Roman"/>
                <w:b/>
                <w:color w:val="000000"/>
                <w:sz w:val="24"/>
                <w:szCs w:val="24"/>
                <w:lang w:eastAsia="ru-RU"/>
              </w:rPr>
              <w:t xml:space="preserve">Контрольная работа № 2 </w:t>
            </w:r>
            <w:r w:rsidR="001C4562" w:rsidRPr="00C05A2F">
              <w:rPr>
                <w:rFonts w:ascii="Times New Roman" w:eastAsia="Times New Roman" w:hAnsi="Times New Roman" w:cs="Times New Roman"/>
                <w:color w:val="000000"/>
                <w:sz w:val="24"/>
                <w:szCs w:val="24"/>
                <w:lang w:eastAsia="ru-RU"/>
              </w:rPr>
              <w:t>«Простые вещества»</w:t>
            </w:r>
          </w:p>
        </w:tc>
        <w:tc>
          <w:tcPr>
            <w:tcW w:w="283" w:type="dxa"/>
          </w:tcPr>
          <w:p w:rsidR="001C4562" w:rsidRPr="00C05A2F" w:rsidRDefault="001C4562"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1C4562" w:rsidRPr="00C05A2F" w:rsidRDefault="001C4562" w:rsidP="00C05A2F">
            <w:pPr>
              <w:spacing w:before="100" w:beforeAutospacing="1" w:after="100" w:afterAutospacing="1"/>
              <w:rPr>
                <w:rFonts w:ascii="Times New Roman" w:eastAsia="Times New Roman" w:hAnsi="Times New Roman" w:cs="Times New Roman"/>
                <w:sz w:val="24"/>
                <w:szCs w:val="24"/>
                <w:lang w:eastAsia="ru-RU"/>
              </w:rPr>
            </w:pPr>
            <w:r w:rsidRPr="00C05A2F">
              <w:rPr>
                <w:rFonts w:ascii="Times New Roman" w:eastAsia="Times New Roman" w:hAnsi="Times New Roman" w:cs="Times New Roman"/>
                <w:color w:val="000000"/>
                <w:sz w:val="24"/>
                <w:szCs w:val="24"/>
                <w:lang w:eastAsia="ru-RU"/>
              </w:rPr>
              <w:t>Контроль и самоконтроль изученных понятий, выполнение тестовых заданий, самоанализ и самооценка</w:t>
            </w:r>
          </w:p>
        </w:tc>
        <w:tc>
          <w:tcPr>
            <w:tcW w:w="2268" w:type="dxa"/>
            <w:gridSpan w:val="2"/>
          </w:tcPr>
          <w:p w:rsidR="001C4562" w:rsidRPr="00C05A2F" w:rsidRDefault="001C4562" w:rsidP="00C05A2F">
            <w:pPr>
              <w:spacing w:before="100" w:beforeAutospacing="1" w:after="100" w:afterAutospacing="1"/>
              <w:rPr>
                <w:rFonts w:ascii="Times New Roman" w:eastAsia="Times New Roman" w:hAnsi="Times New Roman" w:cs="Times New Roman"/>
                <w:sz w:val="24"/>
                <w:szCs w:val="24"/>
                <w:lang w:eastAsia="ru-RU"/>
              </w:rPr>
            </w:pPr>
            <w:r w:rsidRPr="00C05A2F">
              <w:rPr>
                <w:rFonts w:ascii="Times New Roman" w:eastAsia="Times New Roman" w:hAnsi="Times New Roman" w:cs="Times New Roman"/>
                <w:sz w:val="24"/>
                <w:szCs w:val="24"/>
                <w:lang w:eastAsia="ru-RU"/>
              </w:rPr>
              <w:t xml:space="preserve">Научиться </w:t>
            </w:r>
            <w:proofErr w:type="gramStart"/>
            <w:r w:rsidRPr="00C05A2F">
              <w:rPr>
                <w:rFonts w:ascii="Times New Roman" w:eastAsia="Times New Roman" w:hAnsi="Times New Roman" w:cs="Times New Roman"/>
                <w:sz w:val="24"/>
                <w:szCs w:val="24"/>
                <w:lang w:eastAsia="ru-RU"/>
              </w:rPr>
              <w:t>самостоятельно</w:t>
            </w:r>
            <w:proofErr w:type="gramEnd"/>
            <w:r w:rsidRPr="00C05A2F">
              <w:rPr>
                <w:rFonts w:ascii="Times New Roman" w:eastAsia="Times New Roman" w:hAnsi="Times New Roman" w:cs="Times New Roman"/>
                <w:sz w:val="24"/>
                <w:szCs w:val="24"/>
                <w:lang w:eastAsia="ru-RU"/>
              </w:rPr>
              <w:t xml:space="preserve"> применять знания и проводить вычисления </w:t>
            </w:r>
          </w:p>
        </w:tc>
        <w:tc>
          <w:tcPr>
            <w:tcW w:w="2977" w:type="dxa"/>
          </w:tcPr>
          <w:p w:rsidR="001C4562" w:rsidRPr="00C05A2F" w:rsidRDefault="001C4562" w:rsidP="00C05A2F">
            <w:pPr>
              <w:rPr>
                <w:rFonts w:ascii="Times New Roman" w:hAnsi="Times New Roman" w:cs="Times New Roman"/>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i/>
                <w:sz w:val="24"/>
                <w:szCs w:val="24"/>
              </w:rPr>
              <w:t xml:space="preserve"> </w:t>
            </w:r>
            <w:r w:rsidRPr="00C05A2F">
              <w:rPr>
                <w:rFonts w:ascii="Times New Roman" w:eastAsia="Times New Roman" w:hAnsi="Times New Roman" w:cs="Times New Roman"/>
                <w:color w:val="000000"/>
                <w:sz w:val="24"/>
                <w:szCs w:val="24"/>
                <w:lang w:eastAsia="ru-RU"/>
              </w:rPr>
              <w:t>Использовать знаково-символические средства для решения задач</w:t>
            </w:r>
            <w:r w:rsidRPr="00C05A2F">
              <w:rPr>
                <w:rFonts w:ascii="Times New Roman" w:hAnsi="Times New Roman" w:cs="Times New Roman"/>
                <w:sz w:val="24"/>
                <w:szCs w:val="24"/>
              </w:rPr>
              <w:t>,</w:t>
            </w:r>
            <w:r w:rsidRPr="00C05A2F">
              <w:rPr>
                <w:rFonts w:ascii="Times New Roman" w:hAnsi="Times New Roman" w:cs="Times New Roman"/>
                <w:i/>
                <w:sz w:val="24"/>
                <w:szCs w:val="24"/>
              </w:rPr>
              <w:t xml:space="preserve"> </w:t>
            </w:r>
            <w:r w:rsidRPr="00C05A2F">
              <w:rPr>
                <w:rFonts w:ascii="Times New Roman" w:hAnsi="Times New Roman" w:cs="Times New Roman"/>
                <w:sz w:val="24"/>
                <w:szCs w:val="24"/>
              </w:rPr>
              <w:t>структурировать информацию,</w:t>
            </w:r>
          </w:p>
          <w:p w:rsidR="001C4562" w:rsidRPr="00C05A2F" w:rsidRDefault="001C4562" w:rsidP="00C05A2F">
            <w:pPr>
              <w:rPr>
                <w:rFonts w:ascii="Times New Roman" w:hAnsi="Times New Roman" w:cs="Times New Roman"/>
                <w:bCs/>
                <w:sz w:val="24"/>
                <w:szCs w:val="24"/>
              </w:rPr>
            </w:pPr>
            <w:r w:rsidRPr="00C05A2F">
              <w:rPr>
                <w:rFonts w:ascii="Times New Roman" w:hAnsi="Times New Roman" w:cs="Times New Roman"/>
                <w:sz w:val="24"/>
                <w:szCs w:val="24"/>
              </w:rPr>
              <w:t xml:space="preserve">воспроизводить ее по памяти, работать с текстами различного уровня сложности   </w:t>
            </w:r>
            <w:r w:rsidRPr="00C05A2F">
              <w:rPr>
                <w:rFonts w:ascii="Times New Roman" w:hAnsi="Times New Roman" w:cs="Times New Roman"/>
                <w:bCs/>
                <w:i/>
                <w:sz w:val="24"/>
                <w:szCs w:val="24"/>
              </w:rPr>
              <w:t>Регулятивные:</w:t>
            </w:r>
            <w:r w:rsidRPr="00C05A2F">
              <w:rPr>
                <w:rFonts w:ascii="Times New Roman" w:hAnsi="Times New Roman" w:cs="Times New Roman"/>
                <w:sz w:val="24"/>
                <w:szCs w:val="24"/>
              </w:rPr>
              <w:t xml:space="preserve">  </w:t>
            </w:r>
            <w:r w:rsidRPr="00C05A2F">
              <w:rPr>
                <w:rFonts w:ascii="Times New Roman" w:hAnsi="Times New Roman" w:cs="Times New Roman"/>
                <w:bCs/>
                <w:sz w:val="24"/>
                <w:szCs w:val="24"/>
              </w:rPr>
              <w:t>планировать время выполнения заданий, владеть навыками самоконтроля, самооценки</w:t>
            </w:r>
          </w:p>
          <w:p w:rsidR="001C4562" w:rsidRPr="00C05A2F" w:rsidRDefault="001C4562" w:rsidP="00C05A2F">
            <w:pPr>
              <w:rPr>
                <w:rFonts w:ascii="Times New Roman" w:hAnsi="Times New Roman" w:cs="Times New Roman"/>
                <w:sz w:val="24"/>
                <w:szCs w:val="24"/>
              </w:rPr>
            </w:pPr>
            <w:r w:rsidRPr="00C05A2F">
              <w:rPr>
                <w:rFonts w:ascii="Times New Roman" w:hAnsi="Times New Roman" w:cs="Times New Roman"/>
                <w:bCs/>
                <w:i/>
                <w:sz w:val="24"/>
                <w:szCs w:val="24"/>
              </w:rPr>
              <w:t xml:space="preserve">Коммуникативные: </w:t>
            </w:r>
            <w:r w:rsidRPr="00C05A2F">
              <w:rPr>
                <w:rFonts w:ascii="Times New Roman" w:hAnsi="Times New Roman" w:cs="Times New Roman"/>
                <w:sz w:val="24"/>
                <w:szCs w:val="24"/>
              </w:rPr>
              <w:t>строить речевые высказывания в письменной форме</w:t>
            </w:r>
          </w:p>
        </w:tc>
        <w:tc>
          <w:tcPr>
            <w:tcW w:w="1843" w:type="dxa"/>
          </w:tcPr>
          <w:p w:rsidR="001C4562" w:rsidRPr="00C05A2F" w:rsidRDefault="001C4562" w:rsidP="00C05A2F">
            <w:pPr>
              <w:rPr>
                <w:rFonts w:ascii="Times New Roman" w:hAnsi="Times New Roman" w:cs="Times New Roman"/>
                <w:sz w:val="24"/>
                <w:szCs w:val="24"/>
              </w:rPr>
            </w:pPr>
            <w:r w:rsidRPr="00C05A2F">
              <w:rPr>
                <w:rFonts w:ascii="Times New Roman" w:hAnsi="Times New Roman" w:cs="Times New Roman"/>
                <w:sz w:val="24"/>
                <w:szCs w:val="24"/>
              </w:rPr>
              <w:t xml:space="preserve">Формирование ответственного отношения к учению, готовности и способности к саморазвитию и самообразованию на основе мотивации к обучению и познанию </w:t>
            </w:r>
          </w:p>
        </w:tc>
        <w:tc>
          <w:tcPr>
            <w:tcW w:w="570" w:type="dxa"/>
          </w:tcPr>
          <w:p w:rsidR="001C4562" w:rsidRPr="00C05A2F" w:rsidRDefault="00F169D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12. 11</w:t>
            </w:r>
          </w:p>
        </w:tc>
        <w:tc>
          <w:tcPr>
            <w:tcW w:w="567" w:type="dxa"/>
          </w:tcPr>
          <w:p w:rsidR="001C4562" w:rsidRPr="00C05A2F" w:rsidRDefault="001C4562" w:rsidP="00C05A2F">
            <w:pPr>
              <w:jc w:val="center"/>
              <w:rPr>
                <w:rFonts w:ascii="Times New Roman" w:eastAsia="Times New Roman" w:hAnsi="Times New Roman" w:cs="Times New Roman"/>
                <w:color w:val="000000"/>
                <w:sz w:val="24"/>
                <w:szCs w:val="24"/>
                <w:lang w:eastAsia="ru-RU"/>
              </w:rPr>
            </w:pPr>
          </w:p>
        </w:tc>
        <w:tc>
          <w:tcPr>
            <w:tcW w:w="567" w:type="dxa"/>
          </w:tcPr>
          <w:p w:rsidR="001C4562" w:rsidRPr="00C05A2F" w:rsidRDefault="001C4562" w:rsidP="00C05A2F">
            <w:pPr>
              <w:jc w:val="center"/>
              <w:rPr>
                <w:rFonts w:ascii="Times New Roman" w:eastAsia="Times New Roman" w:hAnsi="Times New Roman" w:cs="Times New Roman"/>
                <w:color w:val="000000"/>
                <w:sz w:val="24"/>
                <w:szCs w:val="24"/>
                <w:lang w:eastAsia="ru-RU"/>
              </w:rPr>
            </w:pPr>
          </w:p>
        </w:tc>
        <w:tc>
          <w:tcPr>
            <w:tcW w:w="567" w:type="dxa"/>
          </w:tcPr>
          <w:p w:rsidR="001C4562" w:rsidRPr="00C05A2F" w:rsidRDefault="001C4562" w:rsidP="00C05A2F">
            <w:pPr>
              <w:jc w:val="center"/>
              <w:rPr>
                <w:rFonts w:ascii="Times New Roman" w:eastAsia="Times New Roman" w:hAnsi="Times New Roman" w:cs="Times New Roman"/>
                <w:color w:val="000000"/>
                <w:sz w:val="24"/>
                <w:szCs w:val="24"/>
                <w:lang w:eastAsia="ru-RU"/>
              </w:rPr>
            </w:pPr>
          </w:p>
        </w:tc>
      </w:tr>
      <w:tr w:rsidR="001C4562" w:rsidRPr="00C05A2F" w:rsidTr="002D0C6B">
        <w:trPr>
          <w:trHeight w:val="126"/>
        </w:trPr>
        <w:tc>
          <w:tcPr>
            <w:tcW w:w="12299" w:type="dxa"/>
            <w:gridSpan w:val="9"/>
          </w:tcPr>
          <w:p w:rsidR="00534380" w:rsidRPr="00C05A2F" w:rsidRDefault="001C4562" w:rsidP="003E20DF">
            <w:pPr>
              <w:jc w:val="center"/>
              <w:rPr>
                <w:rFonts w:ascii="Times New Roman" w:eastAsia="Times New Roman" w:hAnsi="Times New Roman" w:cs="Times New Roman"/>
                <w:b/>
                <w:color w:val="000000"/>
                <w:sz w:val="24"/>
                <w:szCs w:val="24"/>
                <w:lang w:eastAsia="ru-RU"/>
              </w:rPr>
            </w:pPr>
            <w:r w:rsidRPr="00C05A2F">
              <w:rPr>
                <w:rFonts w:ascii="Times New Roman" w:eastAsia="Times New Roman" w:hAnsi="Times New Roman" w:cs="Times New Roman"/>
                <w:b/>
                <w:bCs/>
                <w:color w:val="000000"/>
                <w:sz w:val="24"/>
                <w:szCs w:val="24"/>
                <w:lang w:eastAsia="ru-RU"/>
              </w:rPr>
              <w:t xml:space="preserve">Тема 3. </w:t>
            </w:r>
            <w:r w:rsidRPr="00C05A2F">
              <w:rPr>
                <w:rFonts w:ascii="Times New Roman" w:eastAsia="Times New Roman" w:hAnsi="Times New Roman" w:cs="Times New Roman"/>
                <w:b/>
                <w:color w:val="000000"/>
                <w:sz w:val="24"/>
                <w:szCs w:val="24"/>
                <w:lang w:eastAsia="ru-RU"/>
              </w:rPr>
              <w:t>Соединения химических элементов (16 час)</w:t>
            </w:r>
          </w:p>
        </w:tc>
        <w:tc>
          <w:tcPr>
            <w:tcW w:w="570" w:type="dxa"/>
          </w:tcPr>
          <w:p w:rsidR="001C4562" w:rsidRPr="00C05A2F" w:rsidRDefault="001C4562" w:rsidP="00C05A2F">
            <w:pPr>
              <w:jc w:val="center"/>
              <w:rPr>
                <w:rFonts w:ascii="Times New Roman" w:eastAsia="Times New Roman" w:hAnsi="Times New Roman" w:cs="Times New Roman"/>
                <w:color w:val="000000"/>
                <w:sz w:val="24"/>
                <w:szCs w:val="24"/>
                <w:lang w:eastAsia="ru-RU"/>
              </w:rPr>
            </w:pPr>
          </w:p>
        </w:tc>
        <w:tc>
          <w:tcPr>
            <w:tcW w:w="567" w:type="dxa"/>
          </w:tcPr>
          <w:p w:rsidR="001C4562" w:rsidRPr="00C05A2F" w:rsidRDefault="001C4562" w:rsidP="00C05A2F">
            <w:pPr>
              <w:jc w:val="center"/>
              <w:rPr>
                <w:rFonts w:ascii="Times New Roman" w:eastAsia="Times New Roman" w:hAnsi="Times New Roman" w:cs="Times New Roman"/>
                <w:color w:val="000000"/>
                <w:sz w:val="24"/>
                <w:szCs w:val="24"/>
                <w:lang w:eastAsia="ru-RU"/>
              </w:rPr>
            </w:pPr>
          </w:p>
        </w:tc>
        <w:tc>
          <w:tcPr>
            <w:tcW w:w="567" w:type="dxa"/>
          </w:tcPr>
          <w:p w:rsidR="001C4562" w:rsidRPr="00C05A2F" w:rsidRDefault="001C4562" w:rsidP="00C05A2F">
            <w:pPr>
              <w:jc w:val="center"/>
              <w:rPr>
                <w:rFonts w:ascii="Times New Roman" w:eastAsia="Times New Roman" w:hAnsi="Times New Roman" w:cs="Times New Roman"/>
                <w:color w:val="000000"/>
                <w:sz w:val="24"/>
                <w:szCs w:val="24"/>
                <w:lang w:eastAsia="ru-RU"/>
              </w:rPr>
            </w:pPr>
          </w:p>
        </w:tc>
        <w:tc>
          <w:tcPr>
            <w:tcW w:w="567" w:type="dxa"/>
          </w:tcPr>
          <w:p w:rsidR="001C4562" w:rsidRPr="00C05A2F" w:rsidRDefault="001C4562" w:rsidP="00C05A2F">
            <w:pPr>
              <w:jc w:val="center"/>
              <w:rPr>
                <w:rFonts w:ascii="Times New Roman" w:eastAsia="Times New Roman" w:hAnsi="Times New Roman" w:cs="Times New Roman"/>
                <w:color w:val="000000"/>
                <w:sz w:val="24"/>
                <w:szCs w:val="24"/>
                <w:lang w:eastAsia="ru-RU"/>
              </w:rPr>
            </w:pPr>
          </w:p>
        </w:tc>
      </w:tr>
      <w:tr w:rsidR="001C4562" w:rsidRPr="00C05A2F" w:rsidTr="002D0C6B">
        <w:tc>
          <w:tcPr>
            <w:tcW w:w="392" w:type="dxa"/>
          </w:tcPr>
          <w:p w:rsidR="001C4562" w:rsidRPr="00C05A2F" w:rsidRDefault="001C4562"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21</w:t>
            </w:r>
          </w:p>
        </w:tc>
        <w:tc>
          <w:tcPr>
            <w:tcW w:w="1701" w:type="dxa"/>
          </w:tcPr>
          <w:p w:rsidR="001C4562" w:rsidRPr="00C05A2F" w:rsidRDefault="001C4562"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Степень окисления. </w:t>
            </w:r>
          </w:p>
        </w:tc>
        <w:tc>
          <w:tcPr>
            <w:tcW w:w="283" w:type="dxa"/>
          </w:tcPr>
          <w:p w:rsidR="001C4562" w:rsidRPr="00C05A2F" w:rsidRDefault="001C4562"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1C4562" w:rsidRPr="00C05A2F" w:rsidRDefault="001C4562"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 xml:space="preserve">Формирование умений построения и реализации новых знаний, работа с текстом учебника, обсуждение. </w:t>
            </w:r>
            <w:r w:rsidRPr="00C05A2F">
              <w:rPr>
                <w:rFonts w:ascii="Times New Roman" w:eastAsia="Times New Roman" w:hAnsi="Times New Roman" w:cs="Times New Roman"/>
                <w:color w:val="000000"/>
                <w:sz w:val="24"/>
                <w:szCs w:val="24"/>
                <w:lang w:eastAsia="ru-RU"/>
              </w:rPr>
              <w:t xml:space="preserve">Сравнение </w:t>
            </w:r>
            <w:r w:rsidRPr="00C05A2F">
              <w:rPr>
                <w:rFonts w:ascii="Times New Roman" w:eastAsia="Times New Roman" w:hAnsi="Times New Roman" w:cs="Times New Roman"/>
                <w:color w:val="000000"/>
                <w:sz w:val="24"/>
                <w:szCs w:val="24"/>
                <w:lang w:eastAsia="ru-RU"/>
              </w:rPr>
              <w:lastRenderedPageBreak/>
              <w:t>степени окисления и валентности. Определение степени окисления э</w:t>
            </w:r>
            <w:r w:rsidR="0062325C" w:rsidRPr="00C05A2F">
              <w:rPr>
                <w:rFonts w:ascii="Times New Roman" w:eastAsia="Times New Roman" w:hAnsi="Times New Roman" w:cs="Times New Roman"/>
                <w:color w:val="000000"/>
                <w:sz w:val="24"/>
                <w:szCs w:val="24"/>
                <w:lang w:eastAsia="ru-RU"/>
              </w:rPr>
              <w:t>лементов в бинарных соединениях, с</w:t>
            </w:r>
            <w:r w:rsidRPr="00C05A2F">
              <w:rPr>
                <w:rFonts w:ascii="Times New Roman" w:eastAsia="Times New Roman" w:hAnsi="Times New Roman" w:cs="Times New Roman"/>
                <w:color w:val="000000"/>
                <w:sz w:val="24"/>
                <w:szCs w:val="24"/>
                <w:lang w:eastAsia="ru-RU"/>
              </w:rPr>
              <w:t>оставление формул бинарных соединений, общий способ их названий.</w:t>
            </w:r>
          </w:p>
          <w:p w:rsidR="001C4562" w:rsidRPr="00C05A2F" w:rsidRDefault="001C4562" w:rsidP="00C05A2F">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
        </w:tc>
        <w:tc>
          <w:tcPr>
            <w:tcW w:w="2268" w:type="dxa"/>
            <w:gridSpan w:val="2"/>
          </w:tcPr>
          <w:p w:rsidR="001C4562" w:rsidRPr="00C05A2F" w:rsidRDefault="001C4562"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Понятие:</w:t>
            </w:r>
            <w:r w:rsidRPr="00C05A2F">
              <w:rPr>
                <w:rFonts w:ascii="Times New Roman" w:eastAsia="Times New Roman" w:hAnsi="Times New Roman" w:cs="Times New Roman"/>
                <w:color w:val="333333"/>
                <w:sz w:val="24"/>
                <w:szCs w:val="24"/>
                <w:lang w:eastAsia="ru-RU"/>
              </w:rPr>
              <w:t xml:space="preserve"> валентность и степень окисления, </w:t>
            </w:r>
            <w:r w:rsidRPr="00C05A2F">
              <w:rPr>
                <w:rFonts w:ascii="Times New Roman" w:eastAsia="Times New Roman" w:hAnsi="Times New Roman" w:cs="Times New Roman"/>
                <w:color w:val="000000"/>
                <w:sz w:val="24"/>
                <w:szCs w:val="24"/>
                <w:lang w:eastAsia="ru-RU"/>
              </w:rPr>
              <w:t xml:space="preserve">бинарные соединения. </w:t>
            </w:r>
            <w:r w:rsidRPr="00C05A2F">
              <w:rPr>
                <w:rFonts w:ascii="Times New Roman" w:eastAsia="Times New Roman" w:hAnsi="Times New Roman" w:cs="Times New Roman"/>
                <w:color w:val="000000"/>
                <w:sz w:val="24"/>
                <w:szCs w:val="24"/>
                <w:lang w:eastAsia="ru-RU"/>
              </w:rPr>
              <w:lastRenderedPageBreak/>
              <w:t xml:space="preserve">Составлять формулы и называть бинарные соединения по формулам. </w:t>
            </w:r>
          </w:p>
          <w:p w:rsidR="001C4562" w:rsidRPr="00C05A2F" w:rsidRDefault="001C4562" w:rsidP="00C05A2F">
            <w:pPr>
              <w:shd w:val="clear" w:color="auto" w:fill="FFFFFF"/>
              <w:rPr>
                <w:rFonts w:ascii="Times New Roman" w:eastAsia="Times New Roman" w:hAnsi="Times New Roman" w:cs="Times New Roman"/>
                <w:color w:val="000000"/>
                <w:sz w:val="24"/>
                <w:szCs w:val="24"/>
                <w:lang w:eastAsia="ru-RU"/>
              </w:rPr>
            </w:pPr>
          </w:p>
        </w:tc>
        <w:tc>
          <w:tcPr>
            <w:tcW w:w="2977" w:type="dxa"/>
          </w:tcPr>
          <w:p w:rsidR="001C4562" w:rsidRPr="00C05A2F" w:rsidRDefault="001C4562" w:rsidP="00C05A2F">
            <w:pPr>
              <w:rPr>
                <w:rFonts w:ascii="Times New Roman" w:hAnsi="Times New Roman" w:cs="Times New Roman"/>
                <w:bCs/>
                <w:i/>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bCs/>
                <w:sz w:val="24"/>
                <w:szCs w:val="24"/>
              </w:rPr>
              <w:t xml:space="preserve"> </w:t>
            </w:r>
            <w:r w:rsidR="0062325C" w:rsidRPr="00C05A2F">
              <w:rPr>
                <w:rFonts w:ascii="Times New Roman" w:eastAsia="Times New Roman" w:hAnsi="Times New Roman" w:cs="Times New Roman"/>
                <w:color w:val="000000"/>
                <w:sz w:val="24"/>
                <w:szCs w:val="24"/>
                <w:lang w:eastAsia="ru-RU"/>
              </w:rPr>
              <w:t>Использовать знаково-символические средства для решения задач,</w:t>
            </w:r>
            <w:r w:rsidR="0062325C" w:rsidRPr="00C05A2F">
              <w:rPr>
                <w:rFonts w:ascii="Times New Roman" w:hAnsi="Times New Roman" w:cs="Times New Roman"/>
                <w:bCs/>
                <w:sz w:val="24"/>
                <w:szCs w:val="24"/>
              </w:rPr>
              <w:t xml:space="preserve"> </w:t>
            </w:r>
            <w:r w:rsidRPr="00C05A2F">
              <w:rPr>
                <w:rFonts w:ascii="Times New Roman" w:hAnsi="Times New Roman" w:cs="Times New Roman"/>
                <w:bCs/>
                <w:sz w:val="24"/>
                <w:szCs w:val="24"/>
              </w:rPr>
              <w:t>осуществлять сравнен</w:t>
            </w:r>
            <w:r w:rsidR="0062325C" w:rsidRPr="00C05A2F">
              <w:rPr>
                <w:rFonts w:ascii="Times New Roman" w:hAnsi="Times New Roman" w:cs="Times New Roman"/>
                <w:bCs/>
                <w:sz w:val="24"/>
                <w:szCs w:val="24"/>
              </w:rPr>
              <w:t xml:space="preserve">ие, </w:t>
            </w:r>
            <w:r w:rsidR="0062325C" w:rsidRPr="00C05A2F">
              <w:rPr>
                <w:rFonts w:ascii="Times New Roman" w:hAnsi="Times New Roman" w:cs="Times New Roman"/>
                <w:bCs/>
                <w:sz w:val="24"/>
                <w:szCs w:val="24"/>
              </w:rPr>
              <w:lastRenderedPageBreak/>
              <w:t>обобщение</w:t>
            </w:r>
            <w:r w:rsidRPr="00C05A2F">
              <w:rPr>
                <w:rFonts w:ascii="Times New Roman" w:hAnsi="Times New Roman" w:cs="Times New Roman"/>
                <w:bCs/>
                <w:sz w:val="24"/>
                <w:szCs w:val="24"/>
              </w:rPr>
              <w:t xml:space="preserve"> </w:t>
            </w: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 xml:space="preserve">формулировать цель урока и ставить задачи, планировать свою деятельность и прогнозировать результаты, анализировать результаты своей  работы </w:t>
            </w: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 xml:space="preserve">строить речевые высказывания, </w:t>
            </w:r>
            <w:r w:rsidRPr="00C05A2F">
              <w:rPr>
                <w:rFonts w:ascii="Times New Roman" w:eastAsia="Times New Roman" w:hAnsi="Times New Roman" w:cs="Times New Roman"/>
                <w:sz w:val="24"/>
                <w:szCs w:val="24"/>
                <w:lang w:eastAsia="ru-RU"/>
              </w:rPr>
              <w:t>слушать и вступать в диалог, участвовать в обсуждении проблем.</w:t>
            </w:r>
            <w:r w:rsidRPr="00C05A2F">
              <w:rPr>
                <w:rFonts w:ascii="Times New Roman" w:hAnsi="Times New Roman" w:cs="Times New Roman"/>
                <w:sz w:val="24"/>
                <w:szCs w:val="24"/>
              </w:rPr>
              <w:t xml:space="preserve"> </w:t>
            </w:r>
          </w:p>
        </w:tc>
        <w:tc>
          <w:tcPr>
            <w:tcW w:w="1843" w:type="dxa"/>
          </w:tcPr>
          <w:p w:rsidR="001C4562" w:rsidRPr="00C05A2F" w:rsidRDefault="001C4562"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Формирование интереса к предмету, моти</w:t>
            </w:r>
            <w:r w:rsidR="0062325C" w:rsidRPr="00C05A2F">
              <w:rPr>
                <w:rFonts w:ascii="Times New Roman" w:eastAsia="Times New Roman" w:hAnsi="Times New Roman" w:cs="Times New Roman"/>
                <w:color w:val="000000"/>
                <w:sz w:val="24"/>
                <w:szCs w:val="24"/>
                <w:lang w:eastAsia="ru-RU"/>
              </w:rPr>
              <w:t xml:space="preserve">вация на получение </w:t>
            </w:r>
            <w:r w:rsidR="0062325C" w:rsidRPr="00C05A2F">
              <w:rPr>
                <w:rFonts w:ascii="Times New Roman" w:eastAsia="Times New Roman" w:hAnsi="Times New Roman" w:cs="Times New Roman"/>
                <w:color w:val="000000"/>
                <w:sz w:val="24"/>
                <w:szCs w:val="24"/>
                <w:lang w:eastAsia="ru-RU"/>
              </w:rPr>
              <w:lastRenderedPageBreak/>
              <w:t>новых знаний, умение управлять своей познавательной деятельностью.</w:t>
            </w:r>
            <w:r w:rsidRPr="00C05A2F">
              <w:rPr>
                <w:rFonts w:ascii="Times New Roman" w:eastAsia="Times New Roman" w:hAnsi="Times New Roman" w:cs="Times New Roman"/>
                <w:color w:val="000000"/>
                <w:sz w:val="24"/>
                <w:szCs w:val="24"/>
                <w:lang w:eastAsia="ru-RU"/>
              </w:rPr>
              <w:t xml:space="preserve"> Понимание значимости знаний для решения практических задач</w:t>
            </w:r>
          </w:p>
        </w:tc>
        <w:tc>
          <w:tcPr>
            <w:tcW w:w="570" w:type="dxa"/>
          </w:tcPr>
          <w:p w:rsidR="001C4562" w:rsidRPr="00C05A2F" w:rsidRDefault="00F169D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18. 11</w:t>
            </w:r>
          </w:p>
        </w:tc>
        <w:tc>
          <w:tcPr>
            <w:tcW w:w="567" w:type="dxa"/>
          </w:tcPr>
          <w:p w:rsidR="001C4562" w:rsidRPr="00C05A2F" w:rsidRDefault="001C4562" w:rsidP="00C05A2F">
            <w:pPr>
              <w:jc w:val="center"/>
              <w:rPr>
                <w:rFonts w:ascii="Times New Roman" w:eastAsia="Times New Roman" w:hAnsi="Times New Roman" w:cs="Times New Roman"/>
                <w:color w:val="000000"/>
                <w:sz w:val="24"/>
                <w:szCs w:val="24"/>
                <w:lang w:eastAsia="ru-RU"/>
              </w:rPr>
            </w:pPr>
          </w:p>
        </w:tc>
        <w:tc>
          <w:tcPr>
            <w:tcW w:w="567" w:type="dxa"/>
          </w:tcPr>
          <w:p w:rsidR="001C4562" w:rsidRPr="00C05A2F" w:rsidRDefault="001C4562" w:rsidP="00C05A2F">
            <w:pPr>
              <w:jc w:val="center"/>
              <w:rPr>
                <w:rFonts w:ascii="Times New Roman" w:eastAsia="Times New Roman" w:hAnsi="Times New Roman" w:cs="Times New Roman"/>
                <w:color w:val="000000"/>
                <w:sz w:val="24"/>
                <w:szCs w:val="24"/>
                <w:lang w:eastAsia="ru-RU"/>
              </w:rPr>
            </w:pPr>
          </w:p>
        </w:tc>
        <w:tc>
          <w:tcPr>
            <w:tcW w:w="567" w:type="dxa"/>
          </w:tcPr>
          <w:p w:rsidR="001C4562" w:rsidRPr="00C05A2F" w:rsidRDefault="001C4562" w:rsidP="00C05A2F">
            <w:pPr>
              <w:jc w:val="center"/>
              <w:rPr>
                <w:rFonts w:ascii="Times New Roman" w:eastAsia="Times New Roman" w:hAnsi="Times New Roman" w:cs="Times New Roman"/>
                <w:color w:val="000000"/>
                <w:sz w:val="24"/>
                <w:szCs w:val="24"/>
                <w:lang w:eastAsia="ru-RU"/>
              </w:rPr>
            </w:pPr>
          </w:p>
        </w:tc>
      </w:tr>
      <w:tr w:rsidR="006536CC" w:rsidRPr="00C05A2F" w:rsidTr="002D0C6B">
        <w:tc>
          <w:tcPr>
            <w:tcW w:w="392" w:type="dxa"/>
          </w:tcPr>
          <w:p w:rsidR="006536CC" w:rsidRPr="00C05A2F" w:rsidRDefault="006536CC"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22</w:t>
            </w:r>
          </w:p>
        </w:tc>
        <w:tc>
          <w:tcPr>
            <w:tcW w:w="1701" w:type="dxa"/>
          </w:tcPr>
          <w:p w:rsidR="006536CC" w:rsidRPr="00C05A2F" w:rsidRDefault="006536CC"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Оксиды.</w:t>
            </w:r>
          </w:p>
        </w:tc>
        <w:tc>
          <w:tcPr>
            <w:tcW w:w="283" w:type="dxa"/>
          </w:tcPr>
          <w:p w:rsidR="006536CC" w:rsidRPr="00C05A2F" w:rsidRDefault="006536CC"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6536CC" w:rsidRPr="00C05A2F" w:rsidRDefault="006536CC" w:rsidP="00C05A2F">
            <w:pPr>
              <w:rPr>
                <w:rFonts w:ascii="Times New Roman" w:hAnsi="Times New Roman" w:cs="Times New Roman"/>
                <w:sz w:val="24"/>
                <w:szCs w:val="24"/>
              </w:rPr>
            </w:pPr>
            <w:r w:rsidRPr="00C05A2F">
              <w:rPr>
                <w:rFonts w:ascii="Times New Roman" w:hAnsi="Times New Roman" w:cs="Times New Roman"/>
                <w:sz w:val="24"/>
                <w:szCs w:val="24"/>
              </w:rPr>
              <w:t xml:space="preserve">Формирование умений построения и реализации новых знаний, </w:t>
            </w:r>
            <w:r w:rsidRPr="00C05A2F">
              <w:rPr>
                <w:rFonts w:ascii="Times New Roman" w:eastAsia="Times New Roman" w:hAnsi="Times New Roman" w:cs="Times New Roman"/>
                <w:bCs/>
                <w:color w:val="000000"/>
                <w:sz w:val="24"/>
                <w:szCs w:val="24"/>
                <w:lang w:eastAsia="ru-RU"/>
              </w:rPr>
              <w:t xml:space="preserve">составление формул оксидов, с последующей взаимопроверкой, коллективным обсуждением и анализом </w:t>
            </w:r>
          </w:p>
          <w:p w:rsidR="006536CC" w:rsidRPr="00C05A2F" w:rsidRDefault="006536CC" w:rsidP="00C05A2F">
            <w:pPr>
              <w:rPr>
                <w:rFonts w:ascii="Times New Roman" w:eastAsia="Times New Roman" w:hAnsi="Times New Roman" w:cs="Times New Roman"/>
                <w:bCs/>
                <w:color w:val="000000"/>
                <w:sz w:val="24"/>
                <w:szCs w:val="24"/>
                <w:lang w:eastAsia="ru-RU"/>
              </w:rPr>
            </w:pPr>
            <w:r w:rsidRPr="00C05A2F">
              <w:rPr>
                <w:rFonts w:ascii="Times New Roman" w:eastAsia="Times New Roman" w:hAnsi="Times New Roman" w:cs="Times New Roman"/>
                <w:bCs/>
                <w:color w:val="000000"/>
                <w:sz w:val="24"/>
                <w:szCs w:val="24"/>
                <w:lang w:eastAsia="ru-RU"/>
              </w:rPr>
              <w:t>допущенных ошибок.</w:t>
            </w:r>
          </w:p>
          <w:p w:rsidR="006536CC" w:rsidRPr="00C05A2F" w:rsidRDefault="006536CC" w:rsidP="00C05A2F">
            <w:pPr>
              <w:rPr>
                <w:rFonts w:ascii="Times New Roman" w:hAnsi="Times New Roman" w:cs="Times New Roman"/>
                <w:sz w:val="24"/>
                <w:szCs w:val="24"/>
              </w:rPr>
            </w:pPr>
            <w:r w:rsidRPr="00C05A2F">
              <w:rPr>
                <w:rFonts w:ascii="Times New Roman" w:hAnsi="Times New Roman" w:cs="Times New Roman"/>
                <w:sz w:val="24"/>
                <w:szCs w:val="24"/>
              </w:rPr>
              <w:t>Сам</w:t>
            </w:r>
            <w:proofErr w:type="gramStart"/>
            <w:r w:rsidRPr="00C05A2F">
              <w:rPr>
                <w:rFonts w:ascii="Times New Roman" w:hAnsi="Times New Roman" w:cs="Times New Roman"/>
                <w:sz w:val="24"/>
                <w:szCs w:val="24"/>
              </w:rPr>
              <w:t>.</w:t>
            </w:r>
            <w:proofErr w:type="gramEnd"/>
            <w:r w:rsidRPr="00C05A2F">
              <w:rPr>
                <w:rFonts w:ascii="Times New Roman" w:hAnsi="Times New Roman" w:cs="Times New Roman"/>
                <w:sz w:val="24"/>
                <w:szCs w:val="24"/>
              </w:rPr>
              <w:t xml:space="preserve"> </w:t>
            </w:r>
            <w:proofErr w:type="gramStart"/>
            <w:r w:rsidRPr="00C05A2F">
              <w:rPr>
                <w:rFonts w:ascii="Times New Roman" w:hAnsi="Times New Roman" w:cs="Times New Roman"/>
                <w:sz w:val="24"/>
                <w:szCs w:val="24"/>
              </w:rPr>
              <w:t>р</w:t>
            </w:r>
            <w:proofErr w:type="gramEnd"/>
            <w:r w:rsidRPr="00C05A2F">
              <w:rPr>
                <w:rFonts w:ascii="Times New Roman" w:hAnsi="Times New Roman" w:cs="Times New Roman"/>
                <w:sz w:val="24"/>
                <w:szCs w:val="24"/>
              </w:rPr>
              <w:t xml:space="preserve">абота № 6 «Степень окисления». </w:t>
            </w:r>
            <w:proofErr w:type="spellStart"/>
            <w:r w:rsidR="00534380">
              <w:rPr>
                <w:rFonts w:ascii="Times New Roman" w:eastAsia="Times New Roman" w:hAnsi="Times New Roman" w:cs="Times New Roman"/>
                <w:bCs/>
                <w:color w:val="000000"/>
                <w:sz w:val="24"/>
                <w:szCs w:val="24"/>
                <w:lang w:eastAsia="ru-RU"/>
              </w:rPr>
              <w:t>Дем</w:t>
            </w:r>
            <w:proofErr w:type="spellEnd"/>
            <w:r w:rsidR="00534380">
              <w:rPr>
                <w:rFonts w:ascii="Times New Roman" w:eastAsia="Times New Roman" w:hAnsi="Times New Roman" w:cs="Times New Roman"/>
                <w:bCs/>
                <w:color w:val="000000"/>
                <w:sz w:val="24"/>
                <w:szCs w:val="24"/>
                <w:lang w:eastAsia="ru-RU"/>
              </w:rPr>
              <w:t>:</w:t>
            </w:r>
            <w:r w:rsidRPr="00C05A2F">
              <w:rPr>
                <w:rFonts w:ascii="Times New Roman" w:eastAsia="Times New Roman" w:hAnsi="Times New Roman" w:cs="Times New Roman"/>
                <w:b/>
                <w:bCs/>
                <w:color w:val="000000"/>
                <w:sz w:val="24"/>
                <w:szCs w:val="24"/>
                <w:lang w:eastAsia="ru-RU"/>
              </w:rPr>
              <w:t> </w:t>
            </w:r>
            <w:r w:rsidR="00534380">
              <w:rPr>
                <w:rFonts w:ascii="Times New Roman" w:eastAsia="Times New Roman" w:hAnsi="Times New Roman" w:cs="Times New Roman"/>
                <w:color w:val="000000"/>
                <w:sz w:val="24"/>
                <w:szCs w:val="24"/>
                <w:lang w:eastAsia="ru-RU"/>
              </w:rPr>
              <w:t>о</w:t>
            </w:r>
            <w:r w:rsidRPr="00C05A2F">
              <w:rPr>
                <w:rFonts w:ascii="Times New Roman" w:eastAsia="Times New Roman" w:hAnsi="Times New Roman" w:cs="Times New Roman"/>
                <w:color w:val="000000"/>
                <w:sz w:val="24"/>
                <w:szCs w:val="24"/>
                <w:lang w:eastAsia="ru-RU"/>
              </w:rPr>
              <w:t>бразцы оксидов. Л.О № 7 «Ознакомление с коллекцией оксидов»</w:t>
            </w:r>
            <w:r w:rsidRPr="00C05A2F">
              <w:rPr>
                <w:rFonts w:ascii="Times New Roman" w:hAnsi="Times New Roman" w:cs="Times New Roman"/>
                <w:sz w:val="24"/>
                <w:szCs w:val="24"/>
              </w:rPr>
              <w:t xml:space="preserve"> </w:t>
            </w:r>
            <w:r w:rsidRPr="00C05A2F">
              <w:rPr>
                <w:rFonts w:ascii="Times New Roman" w:eastAsia="Times New Roman" w:hAnsi="Times New Roman" w:cs="Times New Roman"/>
                <w:bCs/>
                <w:color w:val="000000"/>
                <w:sz w:val="24"/>
                <w:szCs w:val="24"/>
                <w:lang w:eastAsia="ru-RU"/>
              </w:rPr>
              <w:t xml:space="preserve">      </w:t>
            </w:r>
          </w:p>
        </w:tc>
        <w:tc>
          <w:tcPr>
            <w:tcW w:w="2268" w:type="dxa"/>
            <w:gridSpan w:val="2"/>
          </w:tcPr>
          <w:p w:rsidR="006536CC" w:rsidRPr="00C05A2F" w:rsidRDefault="006536CC" w:rsidP="001C2C4B">
            <w:pPr>
              <w:rPr>
                <w:rFonts w:ascii="Times New Roman" w:hAnsi="Times New Roman" w:cs="Times New Roman"/>
                <w:color w:val="333333"/>
                <w:sz w:val="24"/>
                <w:szCs w:val="24"/>
                <w:lang w:eastAsia="ru-RU"/>
              </w:rPr>
            </w:pPr>
            <w:r w:rsidRPr="00C05A2F">
              <w:rPr>
                <w:rFonts w:ascii="Times New Roman" w:hAnsi="Times New Roman" w:cs="Times New Roman"/>
                <w:sz w:val="24"/>
                <w:szCs w:val="24"/>
              </w:rPr>
              <w:t>Понятие: оксиды, определять валентность и степень окисления.</w:t>
            </w:r>
            <w:r w:rsidRPr="00C05A2F">
              <w:rPr>
                <w:rFonts w:ascii="Times New Roman" w:hAnsi="Times New Roman" w:cs="Times New Roman"/>
                <w:color w:val="333333"/>
                <w:sz w:val="24"/>
                <w:szCs w:val="24"/>
                <w:lang w:eastAsia="ru-RU"/>
              </w:rPr>
              <w:t xml:space="preserve"> </w:t>
            </w:r>
            <w:r w:rsidRPr="00C05A2F">
              <w:rPr>
                <w:rFonts w:ascii="Times New Roman" w:hAnsi="Times New Roman" w:cs="Times New Roman"/>
                <w:sz w:val="24"/>
                <w:szCs w:val="24"/>
                <w:lang w:eastAsia="ru-RU"/>
              </w:rPr>
              <w:t>Бинарные соединения металлов и неметаллов: оксиды, хлориды, сульфиды</w:t>
            </w:r>
            <w:r w:rsidR="001C2C4B">
              <w:rPr>
                <w:rFonts w:ascii="Times New Roman" w:hAnsi="Times New Roman" w:cs="Times New Roman"/>
                <w:sz w:val="24"/>
                <w:szCs w:val="24"/>
                <w:lang w:eastAsia="ru-RU"/>
              </w:rPr>
              <w:t xml:space="preserve">. </w:t>
            </w:r>
            <w:r w:rsidRPr="00C05A2F">
              <w:rPr>
                <w:rFonts w:ascii="Times New Roman" w:hAnsi="Times New Roman" w:cs="Times New Roman"/>
                <w:color w:val="333333"/>
                <w:sz w:val="24"/>
                <w:szCs w:val="24"/>
                <w:lang w:eastAsia="ru-RU"/>
              </w:rPr>
              <w:t>Описывать свойства представителей</w:t>
            </w:r>
            <w:r w:rsidRPr="00C05A2F">
              <w:rPr>
                <w:rFonts w:ascii="Times New Roman" w:hAnsi="Times New Roman" w:cs="Times New Roman"/>
                <w:sz w:val="24"/>
                <w:szCs w:val="24"/>
                <w:lang w:eastAsia="ru-RU"/>
              </w:rPr>
              <w:t xml:space="preserve"> оксидов: вода, углекислый газ, негашеная известь</w:t>
            </w:r>
            <w:proofErr w:type="gramStart"/>
            <w:r w:rsidRPr="00C05A2F">
              <w:rPr>
                <w:rFonts w:ascii="Times New Roman" w:hAnsi="Times New Roman" w:cs="Times New Roman"/>
                <w:sz w:val="24"/>
                <w:szCs w:val="24"/>
                <w:lang w:eastAsia="ru-RU"/>
              </w:rPr>
              <w:t>..</w:t>
            </w:r>
            <w:proofErr w:type="gramEnd"/>
          </w:p>
        </w:tc>
        <w:tc>
          <w:tcPr>
            <w:tcW w:w="2977" w:type="dxa"/>
          </w:tcPr>
          <w:p w:rsidR="006536CC" w:rsidRPr="00C05A2F" w:rsidRDefault="006536CC"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знаково-символические средства, осуществлять классификацию, </w:t>
            </w:r>
            <w:r w:rsidRPr="00C05A2F">
              <w:rPr>
                <w:rFonts w:ascii="Times New Roman" w:hAnsi="Times New Roman" w:cs="Times New Roman"/>
                <w:bCs/>
                <w:sz w:val="24"/>
                <w:szCs w:val="24"/>
              </w:rPr>
              <w:t>проводить наблюдения</w:t>
            </w:r>
          </w:p>
          <w:p w:rsidR="006536CC" w:rsidRPr="00C05A2F" w:rsidRDefault="006536CC" w:rsidP="00C05A2F">
            <w:pPr>
              <w:rPr>
                <w:rFonts w:ascii="Times New Roman" w:hAnsi="Times New Roman" w:cs="Times New Roman"/>
                <w:bCs/>
                <w:sz w:val="24"/>
                <w:szCs w:val="24"/>
              </w:rPr>
            </w:pPr>
            <w:r w:rsidRPr="00C05A2F">
              <w:rPr>
                <w:rFonts w:ascii="Times New Roman" w:hAnsi="Times New Roman" w:cs="Times New Roman"/>
                <w:bCs/>
                <w:sz w:val="24"/>
                <w:szCs w:val="24"/>
              </w:rPr>
              <w:t>Получать информацию из различных источников</w:t>
            </w:r>
          </w:p>
          <w:p w:rsidR="001C2C4B" w:rsidRPr="00C05A2F" w:rsidRDefault="006536CC" w:rsidP="001C2C4B">
            <w:pPr>
              <w:rPr>
                <w:rFonts w:ascii="Times New Roman" w:hAnsi="Times New Roman" w:cs="Times New Roman"/>
                <w:bCs/>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 xml:space="preserve">формулировать цель урока и ставить задачи, </w:t>
            </w:r>
            <w:r w:rsidR="001C2C4B" w:rsidRPr="00C05A2F">
              <w:rPr>
                <w:rFonts w:ascii="Times New Roman" w:hAnsi="Times New Roman" w:cs="Times New Roman"/>
                <w:bCs/>
                <w:sz w:val="24"/>
                <w:szCs w:val="24"/>
              </w:rPr>
              <w:t>планировать время выполнения заданий, владеть навыками самоконтроля, самооценки</w:t>
            </w:r>
          </w:p>
          <w:p w:rsidR="006536CC" w:rsidRPr="00C05A2F" w:rsidRDefault="006536CC" w:rsidP="001C2C4B">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001C2C4B" w:rsidRPr="00C05A2F">
              <w:rPr>
                <w:rFonts w:ascii="Times New Roman" w:hAnsi="Times New Roman" w:cs="Times New Roman"/>
                <w:sz w:val="24"/>
                <w:szCs w:val="24"/>
              </w:rPr>
              <w:t xml:space="preserve">строить речевые высказывания в письменной форме </w:t>
            </w:r>
            <w:r w:rsidRPr="00C05A2F">
              <w:rPr>
                <w:rFonts w:ascii="Times New Roman" w:hAnsi="Times New Roman" w:cs="Times New Roman"/>
                <w:sz w:val="24"/>
                <w:szCs w:val="24"/>
              </w:rPr>
              <w:t xml:space="preserve">вести </w:t>
            </w:r>
            <w:r w:rsidRPr="00C05A2F">
              <w:rPr>
                <w:rFonts w:ascii="Times New Roman" w:hAnsi="Times New Roman" w:cs="Times New Roman"/>
                <w:sz w:val="24"/>
                <w:szCs w:val="24"/>
              </w:rPr>
              <w:lastRenderedPageBreak/>
              <w:t>диалог, выражать и  аргументировать свою точку зрения</w:t>
            </w:r>
          </w:p>
        </w:tc>
        <w:tc>
          <w:tcPr>
            <w:tcW w:w="1843" w:type="dxa"/>
          </w:tcPr>
          <w:p w:rsidR="006536CC" w:rsidRPr="00C05A2F" w:rsidRDefault="006536CC"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Формирование интереса к предмету, мотивация на получение новых знаний. Понимание значимости знаний для решения практических задач. Формирование грамотного обращения с веществами в лаборатории и быту, формирование </w:t>
            </w:r>
            <w:r w:rsidRPr="00C05A2F">
              <w:rPr>
                <w:rFonts w:ascii="Times New Roman" w:eastAsia="Times New Roman" w:hAnsi="Times New Roman" w:cs="Times New Roman"/>
                <w:color w:val="000000"/>
                <w:sz w:val="24"/>
                <w:szCs w:val="24"/>
                <w:lang w:eastAsia="ru-RU"/>
              </w:rPr>
              <w:lastRenderedPageBreak/>
              <w:t>экологической культуры</w:t>
            </w:r>
          </w:p>
        </w:tc>
        <w:tc>
          <w:tcPr>
            <w:tcW w:w="570" w:type="dxa"/>
          </w:tcPr>
          <w:p w:rsidR="006536CC" w:rsidRPr="00C05A2F" w:rsidRDefault="00F169D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19. 11</w:t>
            </w:r>
          </w:p>
        </w:tc>
        <w:tc>
          <w:tcPr>
            <w:tcW w:w="567" w:type="dxa"/>
          </w:tcPr>
          <w:p w:rsidR="006536CC" w:rsidRPr="00C05A2F" w:rsidRDefault="006536CC" w:rsidP="00C05A2F">
            <w:pPr>
              <w:jc w:val="center"/>
              <w:rPr>
                <w:rFonts w:ascii="Times New Roman" w:eastAsia="Times New Roman" w:hAnsi="Times New Roman" w:cs="Times New Roman"/>
                <w:color w:val="000000"/>
                <w:sz w:val="24"/>
                <w:szCs w:val="24"/>
                <w:lang w:eastAsia="ru-RU"/>
              </w:rPr>
            </w:pPr>
          </w:p>
        </w:tc>
        <w:tc>
          <w:tcPr>
            <w:tcW w:w="567" w:type="dxa"/>
          </w:tcPr>
          <w:p w:rsidR="006536CC" w:rsidRPr="00C05A2F" w:rsidRDefault="006536CC" w:rsidP="00C05A2F">
            <w:pPr>
              <w:jc w:val="center"/>
              <w:rPr>
                <w:rFonts w:ascii="Times New Roman" w:eastAsia="Times New Roman" w:hAnsi="Times New Roman" w:cs="Times New Roman"/>
                <w:color w:val="000000"/>
                <w:sz w:val="24"/>
                <w:szCs w:val="24"/>
                <w:lang w:eastAsia="ru-RU"/>
              </w:rPr>
            </w:pPr>
          </w:p>
        </w:tc>
        <w:tc>
          <w:tcPr>
            <w:tcW w:w="567" w:type="dxa"/>
          </w:tcPr>
          <w:p w:rsidR="006536CC" w:rsidRPr="00C05A2F" w:rsidRDefault="006536CC" w:rsidP="00C05A2F">
            <w:pPr>
              <w:jc w:val="center"/>
              <w:rPr>
                <w:rFonts w:ascii="Times New Roman" w:eastAsia="Times New Roman" w:hAnsi="Times New Roman" w:cs="Times New Roman"/>
                <w:color w:val="000000"/>
                <w:sz w:val="24"/>
                <w:szCs w:val="24"/>
                <w:lang w:eastAsia="ru-RU"/>
              </w:rPr>
            </w:pPr>
          </w:p>
        </w:tc>
      </w:tr>
      <w:tr w:rsidR="008361B8" w:rsidRPr="00C05A2F" w:rsidTr="002D0C6B">
        <w:trPr>
          <w:trHeight w:val="300"/>
        </w:trPr>
        <w:tc>
          <w:tcPr>
            <w:tcW w:w="392" w:type="dxa"/>
          </w:tcPr>
          <w:p w:rsidR="008361B8" w:rsidRPr="00C05A2F" w:rsidRDefault="008361B8"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23</w:t>
            </w:r>
          </w:p>
        </w:tc>
        <w:tc>
          <w:tcPr>
            <w:tcW w:w="1701" w:type="dxa"/>
          </w:tcPr>
          <w:p w:rsidR="008361B8" w:rsidRPr="00C05A2F" w:rsidRDefault="008361B8"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Гидриды металлов и неметаллов</w:t>
            </w:r>
          </w:p>
        </w:tc>
        <w:tc>
          <w:tcPr>
            <w:tcW w:w="283" w:type="dxa"/>
          </w:tcPr>
          <w:p w:rsidR="008361B8" w:rsidRPr="00C05A2F" w:rsidRDefault="008361B8"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8361B8" w:rsidRPr="00C05A2F" w:rsidRDefault="008361B8" w:rsidP="00C05A2F">
            <w:pPr>
              <w:rPr>
                <w:rFonts w:ascii="Times New Roman" w:hAnsi="Times New Roman" w:cs="Times New Roman"/>
                <w:sz w:val="24"/>
                <w:szCs w:val="24"/>
              </w:rPr>
            </w:pPr>
            <w:r w:rsidRPr="00C05A2F">
              <w:rPr>
                <w:rFonts w:ascii="Times New Roman" w:hAnsi="Times New Roman" w:cs="Times New Roman"/>
                <w:sz w:val="24"/>
                <w:szCs w:val="24"/>
              </w:rPr>
              <w:t xml:space="preserve">Формирование умений построения и реализации новых знаний, работа с учебником </w:t>
            </w:r>
            <w:r w:rsidRPr="00C05A2F">
              <w:rPr>
                <w:rFonts w:ascii="Times New Roman" w:eastAsia="Times New Roman" w:hAnsi="Times New Roman" w:cs="Times New Roman"/>
                <w:color w:val="000000"/>
                <w:sz w:val="24"/>
                <w:szCs w:val="24"/>
                <w:lang w:eastAsia="ru-RU"/>
              </w:rPr>
              <w:t>- составление сводной таблицы «Бинарные соединения неметаллов»</w:t>
            </w:r>
            <w:r w:rsidRPr="00C05A2F">
              <w:rPr>
                <w:rFonts w:ascii="Times New Roman" w:eastAsia="Times New Roman" w:hAnsi="Times New Roman" w:cs="Times New Roman"/>
                <w:bCs/>
                <w:color w:val="000000"/>
                <w:sz w:val="24"/>
                <w:szCs w:val="24"/>
                <w:lang w:eastAsia="ru-RU"/>
              </w:rPr>
              <w:t xml:space="preserve">, с последующей взаимопроверкой, коллективным обсуждением и анализом </w:t>
            </w:r>
          </w:p>
          <w:p w:rsidR="008361B8" w:rsidRPr="00C05A2F" w:rsidRDefault="008361B8" w:rsidP="00C05A2F">
            <w:pPr>
              <w:rPr>
                <w:rFonts w:ascii="Times New Roman" w:eastAsia="Times New Roman" w:hAnsi="Times New Roman" w:cs="Times New Roman"/>
                <w:bCs/>
                <w:color w:val="000000"/>
                <w:sz w:val="24"/>
                <w:szCs w:val="24"/>
                <w:lang w:eastAsia="ru-RU"/>
              </w:rPr>
            </w:pPr>
            <w:r w:rsidRPr="00C05A2F">
              <w:rPr>
                <w:rFonts w:ascii="Times New Roman" w:eastAsia="Times New Roman" w:hAnsi="Times New Roman" w:cs="Times New Roman"/>
                <w:bCs/>
                <w:color w:val="000000"/>
                <w:sz w:val="24"/>
                <w:szCs w:val="24"/>
                <w:lang w:eastAsia="ru-RU"/>
              </w:rPr>
              <w:t>допущенных ошибок.</w:t>
            </w:r>
          </w:p>
          <w:p w:rsidR="008361B8" w:rsidRPr="00C05A2F" w:rsidRDefault="008361B8" w:rsidP="00C05A2F">
            <w:pPr>
              <w:rPr>
                <w:rFonts w:ascii="Times New Roman" w:hAnsi="Times New Roman" w:cs="Times New Roman"/>
                <w:sz w:val="24"/>
                <w:szCs w:val="24"/>
              </w:rPr>
            </w:pPr>
            <w:r w:rsidRPr="00C05A2F">
              <w:rPr>
                <w:rFonts w:ascii="Times New Roman" w:eastAsia="Times New Roman" w:hAnsi="Times New Roman" w:cs="Times New Roman"/>
                <w:color w:val="000000"/>
                <w:sz w:val="24"/>
                <w:szCs w:val="24"/>
                <w:lang w:eastAsia="ru-RU"/>
              </w:rPr>
              <w:t xml:space="preserve">Л.О № 8 «Ознакомление со свойствами аммиака». </w:t>
            </w:r>
          </w:p>
        </w:tc>
        <w:tc>
          <w:tcPr>
            <w:tcW w:w="2268" w:type="dxa"/>
            <w:gridSpan w:val="2"/>
          </w:tcPr>
          <w:p w:rsidR="008361B8" w:rsidRPr="00C05A2F" w:rsidRDefault="008361B8"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Понятие: гидриды, летучие водородные соединения.</w:t>
            </w:r>
            <w:r w:rsidRPr="00C05A2F">
              <w:rPr>
                <w:rFonts w:ascii="Times New Roman" w:eastAsia="Times New Roman" w:hAnsi="Times New Roman" w:cs="Times New Roman"/>
                <w:color w:val="333333"/>
                <w:sz w:val="24"/>
                <w:szCs w:val="24"/>
                <w:lang w:eastAsia="ru-RU"/>
              </w:rPr>
              <w:t xml:space="preserve"> </w:t>
            </w:r>
            <w:r w:rsidRPr="00C05A2F">
              <w:rPr>
                <w:rFonts w:ascii="Times New Roman" w:eastAsia="Times New Roman" w:hAnsi="Times New Roman" w:cs="Times New Roman"/>
                <w:color w:val="000000"/>
                <w:sz w:val="24"/>
                <w:szCs w:val="24"/>
                <w:lang w:eastAsia="ru-RU"/>
              </w:rPr>
              <w:t xml:space="preserve">Представители летучих водородных соединений: </w:t>
            </w:r>
            <w:proofErr w:type="spellStart"/>
            <w:r w:rsidRPr="00C05A2F">
              <w:rPr>
                <w:rFonts w:ascii="Times New Roman" w:eastAsia="Times New Roman" w:hAnsi="Times New Roman" w:cs="Times New Roman"/>
                <w:color w:val="000000"/>
                <w:sz w:val="24"/>
                <w:szCs w:val="24"/>
                <w:lang w:eastAsia="ru-RU"/>
              </w:rPr>
              <w:t>хлороводород</w:t>
            </w:r>
            <w:proofErr w:type="spellEnd"/>
            <w:r w:rsidRPr="00C05A2F">
              <w:rPr>
                <w:rFonts w:ascii="Times New Roman" w:eastAsia="Times New Roman" w:hAnsi="Times New Roman" w:cs="Times New Roman"/>
                <w:color w:val="000000"/>
                <w:sz w:val="24"/>
                <w:szCs w:val="24"/>
                <w:lang w:eastAsia="ru-RU"/>
              </w:rPr>
              <w:t xml:space="preserve"> и аммиак, их состав названия и свойства</w:t>
            </w:r>
          </w:p>
          <w:p w:rsidR="008361B8" w:rsidRPr="00C05A2F" w:rsidRDefault="008361B8" w:rsidP="00C05A2F">
            <w:pPr>
              <w:shd w:val="clear" w:color="auto" w:fill="FFFFFF"/>
              <w:spacing w:after="150"/>
              <w:rPr>
                <w:rFonts w:ascii="Times New Roman" w:eastAsia="Times New Roman" w:hAnsi="Times New Roman" w:cs="Times New Roman"/>
                <w:color w:val="333333"/>
                <w:sz w:val="24"/>
                <w:szCs w:val="24"/>
                <w:lang w:eastAsia="ru-RU"/>
              </w:rPr>
            </w:pPr>
          </w:p>
        </w:tc>
        <w:tc>
          <w:tcPr>
            <w:tcW w:w="2977" w:type="dxa"/>
          </w:tcPr>
          <w:p w:rsidR="008361B8" w:rsidRPr="00C05A2F" w:rsidRDefault="008361B8"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знаково-символические средства, осуществлять классификацию, </w:t>
            </w:r>
            <w:r w:rsidRPr="00C05A2F">
              <w:rPr>
                <w:rFonts w:ascii="Times New Roman" w:hAnsi="Times New Roman" w:cs="Times New Roman"/>
                <w:bCs/>
                <w:sz w:val="24"/>
                <w:szCs w:val="24"/>
              </w:rPr>
              <w:t>проводить наблюдения</w:t>
            </w:r>
          </w:p>
          <w:p w:rsidR="008361B8" w:rsidRPr="00C05A2F" w:rsidRDefault="008361B8" w:rsidP="00C05A2F">
            <w:pPr>
              <w:rPr>
                <w:rFonts w:ascii="Times New Roman" w:hAnsi="Times New Roman" w:cs="Times New Roman"/>
                <w:bCs/>
                <w:sz w:val="24"/>
                <w:szCs w:val="24"/>
              </w:rPr>
            </w:pPr>
            <w:r w:rsidRPr="00C05A2F">
              <w:rPr>
                <w:rFonts w:ascii="Times New Roman" w:hAnsi="Times New Roman" w:cs="Times New Roman"/>
                <w:bCs/>
                <w:sz w:val="24"/>
                <w:szCs w:val="24"/>
              </w:rPr>
              <w:t>Получать информацию из различных источников</w:t>
            </w:r>
          </w:p>
          <w:p w:rsidR="008361B8" w:rsidRPr="00C05A2F" w:rsidRDefault="008361B8" w:rsidP="00C05A2F">
            <w:pPr>
              <w:rPr>
                <w:rFonts w:ascii="Times New Roman" w:hAnsi="Times New Roman" w:cs="Times New Roman"/>
                <w:bCs/>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свою деятельность и прогнозировать результаты, делать выводы по результатам работы, корректировать ошибки самостоятельно</w:t>
            </w:r>
          </w:p>
          <w:p w:rsidR="008361B8" w:rsidRPr="00C05A2F" w:rsidRDefault="008361B8" w:rsidP="00C05A2F">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выражать и  аргументировать свою точку зрения</w:t>
            </w:r>
          </w:p>
        </w:tc>
        <w:tc>
          <w:tcPr>
            <w:tcW w:w="1843" w:type="dxa"/>
          </w:tcPr>
          <w:p w:rsidR="008361B8" w:rsidRPr="00C05A2F" w:rsidRDefault="008361B8"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Формирование грамотного обращения с веществами в лаборатории и быту. Понимание значимости знаний в повседневной жизни, технике, медицине, для решения практических задач. </w:t>
            </w:r>
          </w:p>
        </w:tc>
        <w:tc>
          <w:tcPr>
            <w:tcW w:w="570" w:type="dxa"/>
          </w:tcPr>
          <w:p w:rsidR="008361B8" w:rsidRPr="00C05A2F" w:rsidRDefault="00F169D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25. 11</w:t>
            </w:r>
          </w:p>
        </w:tc>
        <w:tc>
          <w:tcPr>
            <w:tcW w:w="567" w:type="dxa"/>
          </w:tcPr>
          <w:p w:rsidR="008361B8" w:rsidRPr="00C05A2F" w:rsidRDefault="008361B8" w:rsidP="00C05A2F">
            <w:pPr>
              <w:jc w:val="center"/>
              <w:rPr>
                <w:rFonts w:ascii="Times New Roman" w:eastAsia="Times New Roman" w:hAnsi="Times New Roman" w:cs="Times New Roman"/>
                <w:color w:val="000000"/>
                <w:sz w:val="24"/>
                <w:szCs w:val="24"/>
                <w:lang w:eastAsia="ru-RU"/>
              </w:rPr>
            </w:pPr>
          </w:p>
        </w:tc>
        <w:tc>
          <w:tcPr>
            <w:tcW w:w="567" w:type="dxa"/>
          </w:tcPr>
          <w:p w:rsidR="008361B8" w:rsidRPr="00C05A2F" w:rsidRDefault="008361B8" w:rsidP="00C05A2F">
            <w:pPr>
              <w:jc w:val="center"/>
              <w:rPr>
                <w:rFonts w:ascii="Times New Roman" w:eastAsia="Times New Roman" w:hAnsi="Times New Roman" w:cs="Times New Roman"/>
                <w:color w:val="000000"/>
                <w:sz w:val="24"/>
                <w:szCs w:val="24"/>
                <w:lang w:eastAsia="ru-RU"/>
              </w:rPr>
            </w:pPr>
          </w:p>
        </w:tc>
        <w:tc>
          <w:tcPr>
            <w:tcW w:w="567" w:type="dxa"/>
          </w:tcPr>
          <w:p w:rsidR="008361B8" w:rsidRPr="00C05A2F" w:rsidRDefault="008361B8" w:rsidP="00C05A2F">
            <w:pPr>
              <w:jc w:val="center"/>
              <w:rPr>
                <w:rFonts w:ascii="Times New Roman" w:eastAsia="Times New Roman" w:hAnsi="Times New Roman" w:cs="Times New Roman"/>
                <w:color w:val="000000"/>
                <w:sz w:val="24"/>
                <w:szCs w:val="24"/>
                <w:lang w:eastAsia="ru-RU"/>
              </w:rPr>
            </w:pPr>
          </w:p>
        </w:tc>
      </w:tr>
      <w:tr w:rsidR="006536CC" w:rsidRPr="00C05A2F" w:rsidTr="002D0C6B">
        <w:trPr>
          <w:trHeight w:val="390"/>
        </w:trPr>
        <w:tc>
          <w:tcPr>
            <w:tcW w:w="392" w:type="dxa"/>
          </w:tcPr>
          <w:p w:rsidR="006536CC" w:rsidRPr="00C05A2F" w:rsidRDefault="006536CC"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24, 25</w:t>
            </w:r>
          </w:p>
        </w:tc>
        <w:tc>
          <w:tcPr>
            <w:tcW w:w="1701" w:type="dxa"/>
          </w:tcPr>
          <w:p w:rsidR="006536CC" w:rsidRPr="00C05A2F" w:rsidRDefault="006536CC"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Основания.</w:t>
            </w:r>
          </w:p>
        </w:tc>
        <w:tc>
          <w:tcPr>
            <w:tcW w:w="283" w:type="dxa"/>
          </w:tcPr>
          <w:p w:rsidR="006536CC" w:rsidRPr="00C05A2F" w:rsidRDefault="006536CC"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2</w:t>
            </w:r>
          </w:p>
        </w:tc>
        <w:tc>
          <w:tcPr>
            <w:tcW w:w="2835" w:type="dxa"/>
            <w:gridSpan w:val="2"/>
          </w:tcPr>
          <w:p w:rsidR="006536CC" w:rsidRPr="00C05A2F" w:rsidRDefault="006536CC" w:rsidP="00C05A2F">
            <w:pPr>
              <w:rPr>
                <w:rFonts w:ascii="Times New Roman" w:hAnsi="Times New Roman" w:cs="Times New Roman"/>
                <w:sz w:val="24"/>
                <w:szCs w:val="24"/>
              </w:rPr>
            </w:pPr>
            <w:r w:rsidRPr="00C05A2F">
              <w:rPr>
                <w:rFonts w:ascii="Times New Roman" w:hAnsi="Times New Roman" w:cs="Times New Roman"/>
                <w:sz w:val="24"/>
                <w:szCs w:val="24"/>
              </w:rPr>
              <w:t xml:space="preserve">Формирование умений построения и реализации новых знаний, работа с учебником </w:t>
            </w:r>
            <w:r w:rsidRPr="00C05A2F">
              <w:rPr>
                <w:rFonts w:ascii="Times New Roman" w:eastAsia="Times New Roman" w:hAnsi="Times New Roman" w:cs="Times New Roman"/>
                <w:color w:val="000000"/>
                <w:sz w:val="24"/>
                <w:szCs w:val="24"/>
                <w:lang w:eastAsia="ru-RU"/>
              </w:rPr>
              <w:t xml:space="preserve">– составление схемы классификации оснований (по составу и растворимости). </w:t>
            </w:r>
            <w:r w:rsidRPr="00C05A2F">
              <w:rPr>
                <w:rFonts w:ascii="Times New Roman" w:eastAsia="Times New Roman" w:hAnsi="Times New Roman" w:cs="Times New Roman"/>
                <w:color w:val="000000"/>
                <w:sz w:val="24"/>
                <w:szCs w:val="24"/>
                <w:lang w:eastAsia="ru-RU"/>
              </w:rPr>
              <w:lastRenderedPageBreak/>
              <w:t>Групповая</w:t>
            </w:r>
            <w:r w:rsidR="001C2C4B">
              <w:rPr>
                <w:rFonts w:ascii="Times New Roman" w:eastAsia="Times New Roman" w:hAnsi="Times New Roman" w:cs="Times New Roman"/>
                <w:color w:val="000000"/>
                <w:sz w:val="24"/>
                <w:szCs w:val="24"/>
                <w:lang w:eastAsia="ru-RU"/>
              </w:rPr>
              <w:t xml:space="preserve"> работа по заполнению таблицы «О</w:t>
            </w:r>
            <w:r w:rsidRPr="00C05A2F">
              <w:rPr>
                <w:rFonts w:ascii="Times New Roman" w:eastAsia="Times New Roman" w:hAnsi="Times New Roman" w:cs="Times New Roman"/>
                <w:color w:val="000000"/>
                <w:sz w:val="24"/>
                <w:szCs w:val="24"/>
                <w:lang w:eastAsia="ru-RU"/>
              </w:rPr>
              <w:t>снования»</w:t>
            </w:r>
            <w:r w:rsidRPr="00C05A2F">
              <w:rPr>
                <w:rFonts w:ascii="Times New Roman" w:eastAsia="Times New Roman" w:hAnsi="Times New Roman" w:cs="Times New Roman"/>
                <w:bCs/>
                <w:color w:val="000000"/>
                <w:sz w:val="24"/>
                <w:szCs w:val="24"/>
                <w:lang w:eastAsia="ru-RU"/>
              </w:rPr>
              <w:t xml:space="preserve">, с последующей взаимопроверкой, обсуждением и анализом </w:t>
            </w:r>
          </w:p>
          <w:p w:rsidR="006536CC" w:rsidRPr="00C05A2F" w:rsidRDefault="006536CC" w:rsidP="00C05A2F">
            <w:pPr>
              <w:rPr>
                <w:rFonts w:ascii="Times New Roman" w:eastAsia="Times New Roman" w:hAnsi="Times New Roman" w:cs="Times New Roman"/>
                <w:bCs/>
                <w:color w:val="000000"/>
                <w:sz w:val="24"/>
                <w:szCs w:val="24"/>
                <w:lang w:eastAsia="ru-RU"/>
              </w:rPr>
            </w:pPr>
            <w:r w:rsidRPr="00C05A2F">
              <w:rPr>
                <w:rFonts w:ascii="Times New Roman" w:eastAsia="Times New Roman" w:hAnsi="Times New Roman" w:cs="Times New Roman"/>
                <w:bCs/>
                <w:color w:val="000000"/>
                <w:sz w:val="24"/>
                <w:szCs w:val="24"/>
                <w:lang w:eastAsia="ru-RU"/>
              </w:rPr>
              <w:t>ошибок.</w:t>
            </w:r>
          </w:p>
          <w:p w:rsidR="006536CC" w:rsidRPr="00C05A2F" w:rsidRDefault="006536CC" w:rsidP="00C05A2F">
            <w:pPr>
              <w:rPr>
                <w:rFonts w:ascii="Times New Roman" w:hAnsi="Times New Roman" w:cs="Times New Roman"/>
                <w:sz w:val="24"/>
                <w:szCs w:val="24"/>
              </w:rPr>
            </w:pPr>
            <w:proofErr w:type="spellStart"/>
            <w:r w:rsidRPr="00C05A2F">
              <w:rPr>
                <w:rFonts w:ascii="Times New Roman" w:eastAsia="Times New Roman" w:hAnsi="Times New Roman" w:cs="Times New Roman"/>
                <w:bCs/>
                <w:color w:val="000000"/>
                <w:sz w:val="24"/>
                <w:szCs w:val="24"/>
                <w:lang w:eastAsia="ru-RU"/>
              </w:rPr>
              <w:t>Дем</w:t>
            </w:r>
            <w:proofErr w:type="spellEnd"/>
            <w:r w:rsidR="004C6057" w:rsidRPr="00C05A2F">
              <w:rPr>
                <w:rFonts w:ascii="Times New Roman" w:eastAsia="Times New Roman" w:hAnsi="Times New Roman" w:cs="Times New Roman"/>
                <w:bCs/>
                <w:color w:val="000000"/>
                <w:sz w:val="24"/>
                <w:szCs w:val="24"/>
                <w:lang w:eastAsia="ru-RU"/>
              </w:rPr>
              <w:t>:</w:t>
            </w:r>
            <w:r w:rsidRPr="00C05A2F">
              <w:rPr>
                <w:rFonts w:ascii="Times New Roman" w:eastAsia="Times New Roman" w:hAnsi="Times New Roman" w:cs="Times New Roman"/>
                <w:b/>
                <w:bCs/>
                <w:color w:val="000000"/>
                <w:sz w:val="24"/>
                <w:szCs w:val="24"/>
                <w:lang w:eastAsia="ru-RU"/>
              </w:rPr>
              <w:t> </w:t>
            </w:r>
            <w:r w:rsidR="00534380">
              <w:rPr>
                <w:rFonts w:ascii="Times New Roman" w:eastAsia="Times New Roman" w:hAnsi="Times New Roman" w:cs="Times New Roman"/>
                <w:color w:val="000000"/>
                <w:sz w:val="24"/>
                <w:szCs w:val="24"/>
                <w:lang w:eastAsia="ru-RU"/>
              </w:rPr>
              <w:t>о</w:t>
            </w:r>
            <w:r w:rsidRPr="00C05A2F">
              <w:rPr>
                <w:rFonts w:ascii="Times New Roman" w:eastAsia="Times New Roman" w:hAnsi="Times New Roman" w:cs="Times New Roman"/>
                <w:color w:val="000000"/>
                <w:sz w:val="24"/>
                <w:szCs w:val="24"/>
                <w:lang w:eastAsia="ru-RU"/>
              </w:rPr>
              <w:t>бразцы оснований. Кислотно-щелочные индикаторы, изменение их окраски в различных средах.</w:t>
            </w:r>
            <w:r w:rsidR="00534380">
              <w:rPr>
                <w:rFonts w:ascii="Times New Roman" w:eastAsia="Times New Roman" w:hAnsi="Times New Roman" w:cs="Times New Roman"/>
                <w:color w:val="000000"/>
                <w:sz w:val="24"/>
                <w:szCs w:val="24"/>
                <w:lang w:eastAsia="ru-RU"/>
              </w:rPr>
              <w:t xml:space="preserve"> Универсальный индикатор и изменение его окраски в различных средах. Шкала </w:t>
            </w:r>
            <w:proofErr w:type="spellStart"/>
            <w:r w:rsidR="00534380">
              <w:rPr>
                <w:rFonts w:ascii="Times New Roman" w:eastAsia="Times New Roman" w:hAnsi="Times New Roman" w:cs="Times New Roman"/>
                <w:color w:val="000000"/>
                <w:sz w:val="24"/>
                <w:szCs w:val="24"/>
                <w:lang w:eastAsia="ru-RU"/>
              </w:rPr>
              <w:t>pH</w:t>
            </w:r>
            <w:proofErr w:type="spellEnd"/>
            <w:r w:rsidR="00534380">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eastAsia="ru-RU"/>
              </w:rPr>
              <w:t>Л.О № 9 «Качественная реакция на углекислый газ»</w:t>
            </w:r>
          </w:p>
        </w:tc>
        <w:tc>
          <w:tcPr>
            <w:tcW w:w="2268" w:type="dxa"/>
            <w:gridSpan w:val="2"/>
          </w:tcPr>
          <w:p w:rsidR="006536CC" w:rsidRPr="00C05A2F" w:rsidRDefault="006536CC" w:rsidP="00C05A2F">
            <w:pPr>
              <w:rPr>
                <w:rFonts w:ascii="Times New Roman" w:hAnsi="Times New Roman" w:cs="Times New Roman"/>
                <w:sz w:val="24"/>
                <w:szCs w:val="24"/>
                <w:lang w:eastAsia="ru-RU"/>
              </w:rPr>
            </w:pPr>
            <w:r w:rsidRPr="00C05A2F">
              <w:rPr>
                <w:rFonts w:ascii="Times New Roman" w:hAnsi="Times New Roman" w:cs="Times New Roman"/>
                <w:sz w:val="24"/>
                <w:szCs w:val="24"/>
                <w:lang w:eastAsia="ru-RU"/>
              </w:rPr>
              <w:lastRenderedPageBreak/>
              <w:t>Понятия: основания, щелочи, качественная реакция, индикатор.</w:t>
            </w:r>
            <w:r w:rsidRPr="00C05A2F">
              <w:rPr>
                <w:rFonts w:ascii="Times New Roman" w:eastAsia="Times New Roman" w:hAnsi="Times New Roman" w:cs="Times New Roman"/>
                <w:color w:val="000000"/>
                <w:sz w:val="24"/>
                <w:szCs w:val="24"/>
                <w:lang w:eastAsia="ru-RU"/>
              </w:rPr>
              <w:t xml:space="preserve"> Представители щелочей: </w:t>
            </w:r>
            <w:r w:rsidRPr="00C05A2F">
              <w:rPr>
                <w:rFonts w:ascii="Times New Roman" w:eastAsia="Times New Roman" w:hAnsi="Times New Roman" w:cs="Times New Roman"/>
                <w:color w:val="000000"/>
                <w:sz w:val="24"/>
                <w:szCs w:val="24"/>
                <w:lang w:eastAsia="ru-RU"/>
              </w:rPr>
              <w:lastRenderedPageBreak/>
              <w:t xml:space="preserve">гидроксиды натрия, калия и кальция. </w:t>
            </w:r>
            <w:r w:rsidRPr="00C05A2F">
              <w:rPr>
                <w:rFonts w:ascii="Times New Roman" w:hAnsi="Times New Roman" w:cs="Times New Roman"/>
                <w:sz w:val="24"/>
                <w:szCs w:val="24"/>
                <w:lang w:eastAsia="ru-RU"/>
              </w:rPr>
              <w:t>Классифицировать, описывать свойства, составлять формулы. Использовать таблицу растворимости. Устанавливать связь оксид-основание</w:t>
            </w:r>
          </w:p>
        </w:tc>
        <w:tc>
          <w:tcPr>
            <w:tcW w:w="2977" w:type="dxa"/>
          </w:tcPr>
          <w:p w:rsidR="006536CC" w:rsidRPr="00C05A2F" w:rsidRDefault="006536CC" w:rsidP="00C05A2F">
            <w:pPr>
              <w:rPr>
                <w:rFonts w:ascii="Times New Roman" w:hAnsi="Times New Roman" w:cs="Times New Roman"/>
                <w:bCs/>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знаково-символические средства, осуществлять классификацию, </w:t>
            </w:r>
            <w:r w:rsidRPr="00C05A2F">
              <w:rPr>
                <w:rFonts w:ascii="Times New Roman" w:hAnsi="Times New Roman" w:cs="Times New Roman"/>
                <w:bCs/>
                <w:sz w:val="24"/>
                <w:szCs w:val="24"/>
              </w:rPr>
              <w:t>проводить наблюдения</w:t>
            </w:r>
          </w:p>
          <w:p w:rsidR="006536CC" w:rsidRPr="00C05A2F" w:rsidRDefault="006536CC" w:rsidP="00C05A2F">
            <w:pPr>
              <w:rPr>
                <w:rFonts w:ascii="Times New Roman" w:hAnsi="Times New Roman" w:cs="Times New Roman"/>
                <w:bCs/>
                <w:sz w:val="24"/>
                <w:szCs w:val="24"/>
              </w:rPr>
            </w:pPr>
            <w:r w:rsidRPr="00C05A2F">
              <w:rPr>
                <w:rFonts w:ascii="Times New Roman" w:hAnsi="Times New Roman" w:cs="Times New Roman"/>
                <w:bCs/>
                <w:sz w:val="24"/>
                <w:szCs w:val="24"/>
              </w:rPr>
              <w:t xml:space="preserve">Получать информацию из </w:t>
            </w:r>
            <w:r w:rsidRPr="00C05A2F">
              <w:rPr>
                <w:rFonts w:ascii="Times New Roman" w:hAnsi="Times New Roman" w:cs="Times New Roman"/>
                <w:bCs/>
                <w:sz w:val="24"/>
                <w:szCs w:val="24"/>
              </w:rPr>
              <w:lastRenderedPageBreak/>
              <w:t>различных источников</w:t>
            </w:r>
          </w:p>
          <w:p w:rsidR="006536CC" w:rsidRPr="00C05A2F" w:rsidRDefault="006536CC" w:rsidP="00C05A2F">
            <w:pPr>
              <w:rPr>
                <w:rFonts w:ascii="Times New Roman" w:hAnsi="Times New Roman" w:cs="Times New Roman"/>
                <w:bCs/>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свою деятельность и прогнозировать результаты, делать выводы по результатам работы, корректировать ошибки самостоятельно</w:t>
            </w:r>
          </w:p>
          <w:p w:rsidR="006536CC" w:rsidRPr="00C05A2F" w:rsidRDefault="006536CC" w:rsidP="00C05A2F">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выражать и  аргументировать свою точку зрения</w:t>
            </w:r>
          </w:p>
        </w:tc>
        <w:tc>
          <w:tcPr>
            <w:tcW w:w="1843" w:type="dxa"/>
          </w:tcPr>
          <w:p w:rsidR="006536CC" w:rsidRPr="00C05A2F" w:rsidRDefault="006536CC"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Формирование интереса к предмету, мотивация на получение новых знаний. Понимание </w:t>
            </w:r>
            <w:r w:rsidRPr="00C05A2F">
              <w:rPr>
                <w:rFonts w:ascii="Times New Roman" w:eastAsia="Times New Roman" w:hAnsi="Times New Roman" w:cs="Times New Roman"/>
                <w:color w:val="000000"/>
                <w:sz w:val="24"/>
                <w:szCs w:val="24"/>
                <w:lang w:eastAsia="ru-RU"/>
              </w:rPr>
              <w:lastRenderedPageBreak/>
              <w:t>значимости знаний для решения практических задач. Формирование грамотного обращения с веществами в лаборатории и быту, формирование экологической культуры</w:t>
            </w:r>
          </w:p>
        </w:tc>
        <w:tc>
          <w:tcPr>
            <w:tcW w:w="570" w:type="dxa"/>
          </w:tcPr>
          <w:p w:rsidR="006536CC" w:rsidRPr="00C05A2F" w:rsidRDefault="00F169D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26. 11; 02. 12</w:t>
            </w:r>
          </w:p>
        </w:tc>
        <w:tc>
          <w:tcPr>
            <w:tcW w:w="567" w:type="dxa"/>
          </w:tcPr>
          <w:p w:rsidR="006536CC" w:rsidRPr="00C05A2F" w:rsidRDefault="006536CC" w:rsidP="00C05A2F">
            <w:pPr>
              <w:jc w:val="center"/>
              <w:rPr>
                <w:rFonts w:ascii="Times New Roman" w:eastAsia="Times New Roman" w:hAnsi="Times New Roman" w:cs="Times New Roman"/>
                <w:color w:val="000000"/>
                <w:sz w:val="24"/>
                <w:szCs w:val="24"/>
                <w:lang w:eastAsia="ru-RU"/>
              </w:rPr>
            </w:pPr>
          </w:p>
        </w:tc>
        <w:tc>
          <w:tcPr>
            <w:tcW w:w="567" w:type="dxa"/>
          </w:tcPr>
          <w:p w:rsidR="006536CC" w:rsidRPr="00C05A2F" w:rsidRDefault="006536CC" w:rsidP="00C05A2F">
            <w:pPr>
              <w:jc w:val="center"/>
              <w:rPr>
                <w:rFonts w:ascii="Times New Roman" w:eastAsia="Times New Roman" w:hAnsi="Times New Roman" w:cs="Times New Roman"/>
                <w:color w:val="000000"/>
                <w:sz w:val="24"/>
                <w:szCs w:val="24"/>
                <w:lang w:eastAsia="ru-RU"/>
              </w:rPr>
            </w:pPr>
          </w:p>
        </w:tc>
        <w:tc>
          <w:tcPr>
            <w:tcW w:w="567" w:type="dxa"/>
          </w:tcPr>
          <w:p w:rsidR="006536CC" w:rsidRPr="00C05A2F" w:rsidRDefault="006536CC" w:rsidP="00C05A2F">
            <w:pPr>
              <w:jc w:val="center"/>
              <w:rPr>
                <w:rFonts w:ascii="Times New Roman" w:eastAsia="Times New Roman" w:hAnsi="Times New Roman" w:cs="Times New Roman"/>
                <w:color w:val="000000"/>
                <w:sz w:val="24"/>
                <w:szCs w:val="24"/>
                <w:lang w:eastAsia="ru-RU"/>
              </w:rPr>
            </w:pPr>
          </w:p>
        </w:tc>
      </w:tr>
      <w:tr w:rsidR="006536CC" w:rsidRPr="00C05A2F" w:rsidTr="002D0C6B">
        <w:tc>
          <w:tcPr>
            <w:tcW w:w="392" w:type="dxa"/>
          </w:tcPr>
          <w:p w:rsidR="006536CC" w:rsidRPr="00C05A2F" w:rsidRDefault="006536CC"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26, 27</w:t>
            </w:r>
          </w:p>
        </w:tc>
        <w:tc>
          <w:tcPr>
            <w:tcW w:w="1701" w:type="dxa"/>
          </w:tcPr>
          <w:p w:rsidR="006536CC" w:rsidRPr="00C05A2F" w:rsidRDefault="006536CC"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Кислоты.</w:t>
            </w:r>
          </w:p>
          <w:p w:rsidR="006536CC" w:rsidRPr="00C05A2F" w:rsidRDefault="006536CC" w:rsidP="00C05A2F">
            <w:pPr>
              <w:rPr>
                <w:rFonts w:ascii="Times New Roman" w:eastAsia="Times New Roman" w:hAnsi="Times New Roman" w:cs="Times New Roman"/>
                <w:color w:val="000000"/>
                <w:sz w:val="24"/>
                <w:szCs w:val="24"/>
                <w:lang w:eastAsia="ru-RU"/>
              </w:rPr>
            </w:pPr>
          </w:p>
        </w:tc>
        <w:tc>
          <w:tcPr>
            <w:tcW w:w="283" w:type="dxa"/>
          </w:tcPr>
          <w:p w:rsidR="006536CC" w:rsidRPr="00C05A2F" w:rsidRDefault="006536CC"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2</w:t>
            </w:r>
          </w:p>
        </w:tc>
        <w:tc>
          <w:tcPr>
            <w:tcW w:w="2835" w:type="dxa"/>
            <w:gridSpan w:val="2"/>
          </w:tcPr>
          <w:p w:rsidR="004C6057" w:rsidRPr="00C05A2F" w:rsidRDefault="006536CC" w:rsidP="00C05A2F">
            <w:pPr>
              <w:ind w:left="-94"/>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Формирование умений построения и реализации новых знаний, работа с учебником</w:t>
            </w:r>
            <w:r w:rsidR="004C6057"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eastAsia="ru-RU"/>
              </w:rPr>
              <w:t>составление схемы классификации кислот. Групповая работа по заполнению таблицы «кислоты»</w:t>
            </w:r>
            <w:r w:rsidR="004C6057" w:rsidRPr="00C05A2F">
              <w:rPr>
                <w:rFonts w:ascii="Times New Roman" w:eastAsia="Times New Roman" w:hAnsi="Times New Roman" w:cs="Times New Roman"/>
                <w:bCs/>
                <w:color w:val="000000"/>
                <w:sz w:val="24"/>
                <w:szCs w:val="24"/>
                <w:lang w:eastAsia="ru-RU"/>
              </w:rPr>
              <w:t>, с последующим</w:t>
            </w:r>
            <w:r w:rsidRPr="00C05A2F">
              <w:rPr>
                <w:rFonts w:ascii="Times New Roman" w:eastAsia="Times New Roman" w:hAnsi="Times New Roman" w:cs="Times New Roman"/>
                <w:bCs/>
                <w:color w:val="000000"/>
                <w:sz w:val="24"/>
                <w:szCs w:val="24"/>
                <w:lang w:eastAsia="ru-RU"/>
              </w:rPr>
              <w:t xml:space="preserve"> обсуждением</w:t>
            </w:r>
            <w:r w:rsidR="004C6057" w:rsidRPr="00C05A2F">
              <w:rPr>
                <w:rFonts w:ascii="Times New Roman" w:eastAsia="Times New Roman" w:hAnsi="Times New Roman" w:cs="Times New Roman"/>
                <w:bCs/>
                <w:color w:val="000000"/>
                <w:sz w:val="24"/>
                <w:szCs w:val="24"/>
                <w:lang w:eastAsia="ru-RU"/>
              </w:rPr>
              <w:t>.</w:t>
            </w:r>
            <w:r w:rsidR="004C6057" w:rsidRPr="00C05A2F">
              <w:rPr>
                <w:rFonts w:ascii="Times New Roman" w:eastAsia="Times New Roman" w:hAnsi="Times New Roman" w:cs="Times New Roman"/>
                <w:color w:val="000000"/>
                <w:sz w:val="24"/>
                <w:szCs w:val="24"/>
                <w:lang w:eastAsia="ru-RU"/>
              </w:rPr>
              <w:t xml:space="preserve"> Правила ТБ при работе с кислотами. </w:t>
            </w:r>
            <w:proofErr w:type="spellStart"/>
            <w:r w:rsidR="004C6057" w:rsidRPr="00C05A2F">
              <w:rPr>
                <w:rFonts w:ascii="Times New Roman" w:eastAsia="Times New Roman" w:hAnsi="Times New Roman" w:cs="Times New Roman"/>
                <w:bCs/>
                <w:color w:val="000000"/>
                <w:sz w:val="24"/>
                <w:szCs w:val="24"/>
                <w:lang w:eastAsia="ru-RU"/>
              </w:rPr>
              <w:t>Дем</w:t>
            </w:r>
            <w:proofErr w:type="spellEnd"/>
            <w:r w:rsidR="004C6057" w:rsidRPr="00C05A2F">
              <w:rPr>
                <w:rFonts w:ascii="Times New Roman" w:eastAsia="Times New Roman" w:hAnsi="Times New Roman" w:cs="Times New Roman"/>
                <w:bCs/>
                <w:color w:val="000000"/>
                <w:sz w:val="24"/>
                <w:szCs w:val="24"/>
                <w:lang w:eastAsia="ru-RU"/>
              </w:rPr>
              <w:t>:</w:t>
            </w:r>
            <w:r w:rsidR="004C6057" w:rsidRPr="00C05A2F">
              <w:rPr>
                <w:rFonts w:ascii="Times New Roman" w:eastAsia="Times New Roman" w:hAnsi="Times New Roman" w:cs="Times New Roman"/>
                <w:b/>
                <w:bCs/>
                <w:color w:val="000000"/>
                <w:sz w:val="24"/>
                <w:szCs w:val="24"/>
                <w:lang w:eastAsia="ru-RU"/>
              </w:rPr>
              <w:t> </w:t>
            </w:r>
            <w:r w:rsidR="00534380">
              <w:rPr>
                <w:rFonts w:ascii="Times New Roman" w:eastAsia="Times New Roman" w:hAnsi="Times New Roman" w:cs="Times New Roman"/>
                <w:color w:val="000000"/>
                <w:sz w:val="24"/>
                <w:szCs w:val="24"/>
                <w:lang w:eastAsia="ru-RU"/>
              </w:rPr>
              <w:t>о</w:t>
            </w:r>
            <w:r w:rsidR="004C6057" w:rsidRPr="00C05A2F">
              <w:rPr>
                <w:rFonts w:ascii="Times New Roman" w:eastAsia="Times New Roman" w:hAnsi="Times New Roman" w:cs="Times New Roman"/>
                <w:color w:val="000000"/>
                <w:sz w:val="24"/>
                <w:szCs w:val="24"/>
                <w:lang w:eastAsia="ru-RU"/>
              </w:rPr>
              <w:t>бразцы</w:t>
            </w:r>
            <w:r w:rsidR="00534380">
              <w:rPr>
                <w:rFonts w:ascii="Times New Roman" w:eastAsia="Times New Roman" w:hAnsi="Times New Roman" w:cs="Times New Roman"/>
                <w:color w:val="000000"/>
                <w:sz w:val="24"/>
                <w:szCs w:val="24"/>
                <w:lang w:eastAsia="ru-RU"/>
              </w:rPr>
              <w:t xml:space="preserve"> кислот</w:t>
            </w:r>
            <w:r w:rsidR="004C6057" w:rsidRPr="00C05A2F">
              <w:rPr>
                <w:rFonts w:ascii="Times New Roman" w:eastAsia="Times New Roman" w:hAnsi="Times New Roman" w:cs="Times New Roman"/>
                <w:color w:val="000000"/>
                <w:sz w:val="24"/>
                <w:szCs w:val="24"/>
                <w:lang w:eastAsia="ru-RU"/>
              </w:rPr>
              <w:t xml:space="preserve">. </w:t>
            </w:r>
            <w:r w:rsidR="00534380" w:rsidRPr="00C05A2F">
              <w:rPr>
                <w:rFonts w:ascii="Times New Roman" w:eastAsia="Times New Roman" w:hAnsi="Times New Roman" w:cs="Times New Roman"/>
                <w:color w:val="000000"/>
                <w:sz w:val="24"/>
                <w:szCs w:val="24"/>
                <w:lang w:eastAsia="ru-RU"/>
              </w:rPr>
              <w:t xml:space="preserve">Кислотно-щелочные индикаторы, изменение их окраски в различных </w:t>
            </w:r>
            <w:r w:rsidR="00534380" w:rsidRPr="00C05A2F">
              <w:rPr>
                <w:rFonts w:ascii="Times New Roman" w:eastAsia="Times New Roman" w:hAnsi="Times New Roman" w:cs="Times New Roman"/>
                <w:color w:val="000000"/>
                <w:sz w:val="24"/>
                <w:szCs w:val="24"/>
                <w:lang w:eastAsia="ru-RU"/>
              </w:rPr>
              <w:lastRenderedPageBreak/>
              <w:t>средах.</w:t>
            </w:r>
            <w:r w:rsidR="00534380">
              <w:rPr>
                <w:rFonts w:ascii="Times New Roman" w:eastAsia="Times New Roman" w:hAnsi="Times New Roman" w:cs="Times New Roman"/>
                <w:color w:val="000000"/>
                <w:sz w:val="24"/>
                <w:szCs w:val="24"/>
                <w:lang w:eastAsia="ru-RU"/>
              </w:rPr>
              <w:t xml:space="preserve"> Универсальный индикатор и изменение его окраски в различных средах. Шкала </w:t>
            </w:r>
            <w:proofErr w:type="spellStart"/>
            <w:r w:rsidR="00534380">
              <w:rPr>
                <w:rFonts w:ascii="Times New Roman" w:eastAsia="Times New Roman" w:hAnsi="Times New Roman" w:cs="Times New Roman"/>
                <w:color w:val="000000"/>
                <w:sz w:val="24"/>
                <w:szCs w:val="24"/>
                <w:lang w:eastAsia="ru-RU"/>
              </w:rPr>
              <w:t>pH</w:t>
            </w:r>
            <w:proofErr w:type="spellEnd"/>
            <w:r w:rsidR="00534380">
              <w:rPr>
                <w:rFonts w:ascii="Times New Roman" w:eastAsia="Times New Roman" w:hAnsi="Times New Roman" w:cs="Times New Roman"/>
                <w:color w:val="000000"/>
                <w:sz w:val="24"/>
                <w:szCs w:val="24"/>
                <w:lang w:eastAsia="ru-RU"/>
              </w:rPr>
              <w:t xml:space="preserve">. </w:t>
            </w:r>
            <w:r w:rsidR="004C6057" w:rsidRPr="00C05A2F">
              <w:rPr>
                <w:rFonts w:ascii="Times New Roman" w:eastAsia="Times New Roman" w:hAnsi="Times New Roman" w:cs="Times New Roman"/>
                <w:color w:val="000000"/>
                <w:sz w:val="24"/>
                <w:szCs w:val="24"/>
                <w:lang w:eastAsia="ru-RU"/>
              </w:rPr>
              <w:t xml:space="preserve">Л.О №10 Определение </w:t>
            </w:r>
          </w:p>
          <w:p w:rsidR="004C6057" w:rsidRPr="00C05A2F" w:rsidRDefault="004C6057" w:rsidP="00C05A2F">
            <w:pPr>
              <w:ind w:left="-94"/>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 </w:t>
            </w:r>
            <w:proofErr w:type="spellStart"/>
            <w:r w:rsidRPr="00C05A2F">
              <w:rPr>
                <w:rFonts w:ascii="Times New Roman" w:eastAsia="Times New Roman" w:hAnsi="Times New Roman" w:cs="Times New Roman"/>
                <w:color w:val="000000"/>
                <w:sz w:val="24"/>
                <w:szCs w:val="24"/>
                <w:lang w:eastAsia="ru-RU"/>
              </w:rPr>
              <w:t>pH</w:t>
            </w:r>
            <w:proofErr w:type="spellEnd"/>
            <w:r w:rsidRPr="00C05A2F">
              <w:rPr>
                <w:rFonts w:ascii="Times New Roman" w:eastAsia="Times New Roman" w:hAnsi="Times New Roman" w:cs="Times New Roman"/>
                <w:color w:val="000000"/>
                <w:sz w:val="24"/>
                <w:szCs w:val="24"/>
                <w:lang w:eastAsia="ru-RU"/>
              </w:rPr>
              <w:t xml:space="preserve"> растворов </w:t>
            </w:r>
          </w:p>
          <w:p w:rsidR="006536CC" w:rsidRPr="00C05A2F" w:rsidRDefault="004C6057" w:rsidP="00C05A2F">
            <w:pPr>
              <w:ind w:left="-94"/>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кислоты, щелочи   воды». Л.О.№ 11 «Определение </w:t>
            </w:r>
            <w:proofErr w:type="spellStart"/>
            <w:r w:rsidRPr="00C05A2F">
              <w:rPr>
                <w:rFonts w:ascii="Times New Roman" w:eastAsia="Times New Roman" w:hAnsi="Times New Roman" w:cs="Times New Roman"/>
                <w:color w:val="000000"/>
                <w:sz w:val="24"/>
                <w:szCs w:val="24"/>
                <w:lang w:eastAsia="ru-RU"/>
              </w:rPr>
              <w:t>pH</w:t>
            </w:r>
            <w:proofErr w:type="spellEnd"/>
            <w:r w:rsidRPr="00C05A2F">
              <w:rPr>
                <w:rFonts w:ascii="Times New Roman" w:eastAsia="Times New Roman" w:hAnsi="Times New Roman" w:cs="Times New Roman"/>
                <w:color w:val="000000"/>
                <w:sz w:val="24"/>
                <w:szCs w:val="24"/>
                <w:lang w:eastAsia="ru-RU"/>
              </w:rPr>
              <w:t xml:space="preserve"> лимонного и яблочного соков на срезе плодов» Сам</w:t>
            </w:r>
            <w:proofErr w:type="gramStart"/>
            <w:r w:rsidRPr="00C05A2F">
              <w:rPr>
                <w:rFonts w:ascii="Times New Roman" w:eastAsia="Times New Roman" w:hAnsi="Times New Roman" w:cs="Times New Roman"/>
                <w:color w:val="000000"/>
                <w:sz w:val="24"/>
                <w:szCs w:val="24"/>
                <w:lang w:eastAsia="ru-RU"/>
              </w:rPr>
              <w:t>.</w:t>
            </w:r>
            <w:proofErr w:type="gramEnd"/>
            <w:r w:rsidRPr="00C05A2F">
              <w:rPr>
                <w:rFonts w:ascii="Times New Roman" w:eastAsia="Times New Roman" w:hAnsi="Times New Roman" w:cs="Times New Roman"/>
                <w:color w:val="000000"/>
                <w:sz w:val="24"/>
                <w:szCs w:val="24"/>
                <w:lang w:eastAsia="ru-RU"/>
              </w:rPr>
              <w:t xml:space="preserve"> </w:t>
            </w:r>
            <w:proofErr w:type="gramStart"/>
            <w:r w:rsidRPr="00C05A2F">
              <w:rPr>
                <w:rFonts w:ascii="Times New Roman" w:eastAsia="Times New Roman" w:hAnsi="Times New Roman" w:cs="Times New Roman"/>
                <w:color w:val="000000"/>
                <w:sz w:val="24"/>
                <w:szCs w:val="24"/>
                <w:lang w:eastAsia="ru-RU"/>
              </w:rPr>
              <w:t>р</w:t>
            </w:r>
            <w:proofErr w:type="gramEnd"/>
            <w:r w:rsidRPr="00C05A2F">
              <w:rPr>
                <w:rFonts w:ascii="Times New Roman" w:eastAsia="Times New Roman" w:hAnsi="Times New Roman" w:cs="Times New Roman"/>
                <w:color w:val="000000"/>
                <w:sz w:val="24"/>
                <w:szCs w:val="24"/>
                <w:lang w:eastAsia="ru-RU"/>
              </w:rPr>
              <w:t>аб № 7 «Основания».</w:t>
            </w:r>
          </w:p>
        </w:tc>
        <w:tc>
          <w:tcPr>
            <w:tcW w:w="2268" w:type="dxa"/>
            <w:gridSpan w:val="2"/>
          </w:tcPr>
          <w:p w:rsidR="006536CC" w:rsidRPr="00C05A2F" w:rsidRDefault="006536CC" w:rsidP="00C05A2F">
            <w:pPr>
              <w:rPr>
                <w:rFonts w:ascii="Times New Roman" w:hAnsi="Times New Roman" w:cs="Times New Roman"/>
                <w:sz w:val="24"/>
                <w:szCs w:val="24"/>
                <w:lang w:eastAsia="ru-RU"/>
              </w:rPr>
            </w:pPr>
            <w:r w:rsidRPr="00C05A2F">
              <w:rPr>
                <w:rFonts w:ascii="Times New Roman" w:hAnsi="Times New Roman" w:cs="Times New Roman"/>
                <w:sz w:val="24"/>
                <w:szCs w:val="24"/>
                <w:lang w:eastAsia="ru-RU"/>
              </w:rPr>
              <w:lastRenderedPageBreak/>
              <w:t xml:space="preserve">Понятия: </w:t>
            </w:r>
            <w:r w:rsidR="004C6057" w:rsidRPr="00C05A2F">
              <w:rPr>
                <w:rFonts w:ascii="Times New Roman" w:hAnsi="Times New Roman" w:cs="Times New Roman"/>
                <w:sz w:val="24"/>
                <w:szCs w:val="24"/>
                <w:lang w:eastAsia="ru-RU"/>
              </w:rPr>
              <w:t>кислоты (</w:t>
            </w:r>
            <w:r w:rsidRPr="00C05A2F">
              <w:rPr>
                <w:rFonts w:ascii="Times New Roman" w:hAnsi="Times New Roman" w:cs="Times New Roman"/>
                <w:sz w:val="24"/>
                <w:szCs w:val="24"/>
                <w:lang w:eastAsia="ru-RU"/>
              </w:rPr>
              <w:t>кислородсодержащие и бескислородные</w:t>
            </w:r>
            <w:r w:rsidR="004C6057" w:rsidRPr="00C05A2F">
              <w:rPr>
                <w:rFonts w:ascii="Times New Roman" w:hAnsi="Times New Roman" w:cs="Times New Roman"/>
                <w:sz w:val="24"/>
                <w:szCs w:val="24"/>
                <w:lang w:eastAsia="ru-RU"/>
              </w:rPr>
              <w:t>)</w:t>
            </w:r>
            <w:r w:rsidRPr="00C05A2F">
              <w:rPr>
                <w:rFonts w:ascii="Times New Roman" w:hAnsi="Times New Roman" w:cs="Times New Roman"/>
                <w:sz w:val="24"/>
                <w:szCs w:val="24"/>
                <w:lang w:eastAsia="ru-RU"/>
              </w:rPr>
              <w:t>, среда кислотная, нейтральная. Классифицировать, определять свойства кислот</w:t>
            </w:r>
            <w:r w:rsidR="004C6057" w:rsidRPr="00C05A2F">
              <w:rPr>
                <w:rFonts w:ascii="Times New Roman" w:hAnsi="Times New Roman" w:cs="Times New Roman"/>
                <w:sz w:val="24"/>
                <w:szCs w:val="24"/>
                <w:lang w:eastAsia="ru-RU"/>
              </w:rPr>
              <w:t>, составлять формулы и названия.</w:t>
            </w:r>
            <w:r w:rsidR="004C6057" w:rsidRPr="00C05A2F">
              <w:rPr>
                <w:rFonts w:ascii="Times New Roman" w:eastAsia="Times New Roman" w:hAnsi="Times New Roman" w:cs="Times New Roman"/>
                <w:color w:val="000000"/>
                <w:sz w:val="24"/>
                <w:szCs w:val="24"/>
                <w:lang w:eastAsia="ru-RU"/>
              </w:rPr>
              <w:t xml:space="preserve"> Представители кислот: </w:t>
            </w:r>
            <w:proofErr w:type="gramStart"/>
            <w:r w:rsidR="004C6057" w:rsidRPr="00C05A2F">
              <w:rPr>
                <w:rFonts w:ascii="Times New Roman" w:eastAsia="Times New Roman" w:hAnsi="Times New Roman" w:cs="Times New Roman"/>
                <w:color w:val="000000"/>
                <w:sz w:val="24"/>
                <w:szCs w:val="24"/>
                <w:lang w:eastAsia="ru-RU"/>
              </w:rPr>
              <w:t>серная</w:t>
            </w:r>
            <w:proofErr w:type="gramEnd"/>
            <w:r w:rsidR="004C6057" w:rsidRPr="00C05A2F">
              <w:rPr>
                <w:rFonts w:ascii="Times New Roman" w:eastAsia="Times New Roman" w:hAnsi="Times New Roman" w:cs="Times New Roman"/>
                <w:color w:val="000000"/>
                <w:sz w:val="24"/>
                <w:szCs w:val="24"/>
                <w:lang w:eastAsia="ru-RU"/>
              </w:rPr>
              <w:t xml:space="preserve">, соляная, азотная. </w:t>
            </w:r>
            <w:r w:rsidR="004C6057" w:rsidRPr="00C05A2F">
              <w:rPr>
                <w:rFonts w:ascii="Times New Roman" w:hAnsi="Times New Roman" w:cs="Times New Roman"/>
                <w:sz w:val="24"/>
                <w:szCs w:val="24"/>
                <w:lang w:eastAsia="ru-RU"/>
              </w:rPr>
              <w:t xml:space="preserve"> </w:t>
            </w:r>
            <w:r w:rsidR="004C6057" w:rsidRPr="00C05A2F">
              <w:rPr>
                <w:rFonts w:ascii="Times New Roman" w:hAnsi="Times New Roman" w:cs="Times New Roman"/>
                <w:sz w:val="24"/>
                <w:szCs w:val="24"/>
                <w:lang w:eastAsia="ru-RU"/>
              </w:rPr>
              <w:lastRenderedPageBreak/>
              <w:t>У</w:t>
            </w:r>
            <w:r w:rsidRPr="00C05A2F">
              <w:rPr>
                <w:rFonts w:ascii="Times New Roman" w:hAnsi="Times New Roman" w:cs="Times New Roman"/>
                <w:sz w:val="24"/>
                <w:szCs w:val="24"/>
                <w:lang w:eastAsia="ru-RU"/>
              </w:rPr>
              <w:t>станавливать генетическую связь оксид-гидроксид. Устанавливать среду с помощью индикатора</w:t>
            </w:r>
          </w:p>
        </w:tc>
        <w:tc>
          <w:tcPr>
            <w:tcW w:w="2977" w:type="dxa"/>
          </w:tcPr>
          <w:p w:rsidR="006536CC" w:rsidRPr="00C05A2F" w:rsidRDefault="006536CC" w:rsidP="00C05A2F">
            <w:pPr>
              <w:rPr>
                <w:rFonts w:ascii="Times New Roman" w:hAnsi="Times New Roman" w:cs="Times New Roman"/>
                <w:bCs/>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знаково-символические средства, осуществлять классификацию, </w:t>
            </w:r>
            <w:r w:rsidRPr="00C05A2F">
              <w:rPr>
                <w:rFonts w:ascii="Times New Roman" w:hAnsi="Times New Roman" w:cs="Times New Roman"/>
                <w:bCs/>
                <w:sz w:val="24"/>
                <w:szCs w:val="24"/>
              </w:rPr>
              <w:t>проводить наблюдения</w:t>
            </w:r>
          </w:p>
          <w:p w:rsidR="006536CC" w:rsidRPr="00C05A2F" w:rsidRDefault="006536CC" w:rsidP="00C05A2F">
            <w:pPr>
              <w:rPr>
                <w:rFonts w:ascii="Times New Roman" w:hAnsi="Times New Roman" w:cs="Times New Roman"/>
                <w:bCs/>
                <w:sz w:val="24"/>
                <w:szCs w:val="24"/>
              </w:rPr>
            </w:pPr>
            <w:r w:rsidRPr="00C05A2F">
              <w:rPr>
                <w:rFonts w:ascii="Times New Roman" w:hAnsi="Times New Roman" w:cs="Times New Roman"/>
                <w:bCs/>
                <w:sz w:val="24"/>
                <w:szCs w:val="24"/>
              </w:rPr>
              <w:t>Получать информацию из различных источников</w:t>
            </w:r>
          </w:p>
          <w:p w:rsidR="00E256AB" w:rsidRPr="00C05A2F" w:rsidRDefault="00E256AB" w:rsidP="00E256AB">
            <w:pPr>
              <w:rPr>
                <w:rFonts w:ascii="Times New Roman" w:hAnsi="Times New Roman" w:cs="Times New Roman"/>
                <w:bCs/>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время выполнения заданий, владеть навыками самоконтроля, самооценки</w:t>
            </w:r>
          </w:p>
          <w:p w:rsidR="006536CC" w:rsidRPr="00C05A2F" w:rsidRDefault="00E256AB" w:rsidP="00E256AB">
            <w:pPr>
              <w:rPr>
                <w:rFonts w:ascii="Times New Roman" w:hAnsi="Times New Roman" w:cs="Times New Roman"/>
                <w:sz w:val="24"/>
                <w:szCs w:val="24"/>
              </w:rPr>
            </w:pPr>
            <w:r w:rsidRPr="00C05A2F">
              <w:rPr>
                <w:rFonts w:ascii="Times New Roman" w:hAnsi="Times New Roman" w:cs="Times New Roman"/>
                <w:bCs/>
                <w:i/>
                <w:sz w:val="24"/>
                <w:szCs w:val="24"/>
              </w:rPr>
              <w:lastRenderedPageBreak/>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 письменной форме вести диалог, выражать и  аргументировать свою точку зрения</w:t>
            </w:r>
          </w:p>
        </w:tc>
        <w:tc>
          <w:tcPr>
            <w:tcW w:w="1843" w:type="dxa"/>
          </w:tcPr>
          <w:p w:rsidR="006536CC" w:rsidRPr="00C05A2F" w:rsidRDefault="006536CC"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Формирование интереса к предмету, мотивация на получение новых знаний. Понимание значимости знаний для решения практических задач. Формирование грамотного обращения с </w:t>
            </w:r>
            <w:r w:rsidRPr="00C05A2F">
              <w:rPr>
                <w:rFonts w:ascii="Times New Roman" w:eastAsia="Times New Roman" w:hAnsi="Times New Roman" w:cs="Times New Roman"/>
                <w:color w:val="000000"/>
                <w:sz w:val="24"/>
                <w:szCs w:val="24"/>
                <w:lang w:eastAsia="ru-RU"/>
              </w:rPr>
              <w:lastRenderedPageBreak/>
              <w:t>веществами в лаборатории и быту, формирование экологической культуры</w:t>
            </w:r>
          </w:p>
        </w:tc>
        <w:tc>
          <w:tcPr>
            <w:tcW w:w="570" w:type="dxa"/>
          </w:tcPr>
          <w:p w:rsidR="006536CC" w:rsidRPr="00C05A2F" w:rsidRDefault="00F169D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03. 09. 12</w:t>
            </w:r>
          </w:p>
        </w:tc>
        <w:tc>
          <w:tcPr>
            <w:tcW w:w="567" w:type="dxa"/>
          </w:tcPr>
          <w:p w:rsidR="006536CC" w:rsidRPr="00C05A2F" w:rsidRDefault="006536CC" w:rsidP="00C05A2F">
            <w:pPr>
              <w:jc w:val="center"/>
              <w:rPr>
                <w:rFonts w:ascii="Times New Roman" w:eastAsia="Times New Roman" w:hAnsi="Times New Roman" w:cs="Times New Roman"/>
                <w:color w:val="000000"/>
                <w:sz w:val="24"/>
                <w:szCs w:val="24"/>
                <w:lang w:eastAsia="ru-RU"/>
              </w:rPr>
            </w:pPr>
          </w:p>
        </w:tc>
        <w:tc>
          <w:tcPr>
            <w:tcW w:w="567" w:type="dxa"/>
          </w:tcPr>
          <w:p w:rsidR="006536CC" w:rsidRPr="00C05A2F" w:rsidRDefault="006536CC" w:rsidP="00C05A2F">
            <w:pPr>
              <w:jc w:val="center"/>
              <w:rPr>
                <w:rFonts w:ascii="Times New Roman" w:eastAsia="Times New Roman" w:hAnsi="Times New Roman" w:cs="Times New Roman"/>
                <w:color w:val="000000"/>
                <w:sz w:val="24"/>
                <w:szCs w:val="24"/>
                <w:lang w:eastAsia="ru-RU"/>
              </w:rPr>
            </w:pPr>
          </w:p>
        </w:tc>
        <w:tc>
          <w:tcPr>
            <w:tcW w:w="567" w:type="dxa"/>
          </w:tcPr>
          <w:p w:rsidR="006536CC" w:rsidRPr="00C05A2F" w:rsidRDefault="006536CC" w:rsidP="00C05A2F">
            <w:pPr>
              <w:jc w:val="center"/>
              <w:rPr>
                <w:rFonts w:ascii="Times New Roman" w:eastAsia="Times New Roman" w:hAnsi="Times New Roman" w:cs="Times New Roman"/>
                <w:color w:val="000000"/>
                <w:sz w:val="24"/>
                <w:szCs w:val="24"/>
                <w:lang w:eastAsia="ru-RU"/>
              </w:rPr>
            </w:pPr>
          </w:p>
        </w:tc>
      </w:tr>
      <w:tr w:rsidR="008361B8" w:rsidRPr="00C05A2F" w:rsidTr="002D0C6B">
        <w:tc>
          <w:tcPr>
            <w:tcW w:w="392" w:type="dxa"/>
          </w:tcPr>
          <w:p w:rsidR="008361B8" w:rsidRPr="00C05A2F" w:rsidRDefault="008361B8"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28, 29</w:t>
            </w:r>
          </w:p>
        </w:tc>
        <w:tc>
          <w:tcPr>
            <w:tcW w:w="1701" w:type="dxa"/>
          </w:tcPr>
          <w:p w:rsidR="008361B8" w:rsidRPr="00C05A2F" w:rsidRDefault="008361B8" w:rsidP="00C05A2F">
            <w:pPr>
              <w:ind w:left="-94"/>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Соли </w:t>
            </w:r>
          </w:p>
        </w:tc>
        <w:tc>
          <w:tcPr>
            <w:tcW w:w="283" w:type="dxa"/>
          </w:tcPr>
          <w:p w:rsidR="008361B8" w:rsidRPr="00C05A2F" w:rsidRDefault="008361B8"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2</w:t>
            </w:r>
          </w:p>
        </w:tc>
        <w:tc>
          <w:tcPr>
            <w:tcW w:w="2835" w:type="dxa"/>
            <w:gridSpan w:val="2"/>
          </w:tcPr>
          <w:p w:rsidR="008361B8" w:rsidRPr="00C05A2F" w:rsidRDefault="008361B8" w:rsidP="00C05A2F">
            <w:pPr>
              <w:ind w:left="-94"/>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Формирование умений построения и реализации новых знаний, работа с учебником</w:t>
            </w:r>
            <w:r w:rsidRPr="00C05A2F">
              <w:rPr>
                <w:rFonts w:ascii="Times New Roman" w:eastAsia="Times New Roman" w:hAnsi="Times New Roman" w:cs="Times New Roman"/>
                <w:color w:val="000000"/>
                <w:sz w:val="24"/>
                <w:szCs w:val="24"/>
                <w:lang w:eastAsia="ru-RU"/>
              </w:rPr>
              <w:t>, заполнение таблицы «соли»</w:t>
            </w:r>
            <w:r w:rsidRPr="00C05A2F">
              <w:rPr>
                <w:rFonts w:ascii="Times New Roman" w:eastAsia="Times New Roman" w:hAnsi="Times New Roman" w:cs="Times New Roman"/>
                <w:bCs/>
                <w:color w:val="000000"/>
                <w:sz w:val="24"/>
                <w:szCs w:val="24"/>
                <w:lang w:eastAsia="ru-RU"/>
              </w:rPr>
              <w:t>, с последующим обсуждением.</w:t>
            </w:r>
            <w:r w:rsidRPr="00C05A2F">
              <w:rPr>
                <w:rFonts w:ascii="Times New Roman" w:eastAsia="Times New Roman" w:hAnsi="Times New Roman" w:cs="Times New Roman"/>
                <w:color w:val="000000"/>
                <w:sz w:val="24"/>
                <w:szCs w:val="24"/>
                <w:lang w:eastAsia="ru-RU"/>
              </w:rPr>
              <w:t xml:space="preserve"> </w:t>
            </w:r>
            <w:proofErr w:type="spellStart"/>
            <w:r w:rsidRPr="00C05A2F">
              <w:rPr>
                <w:rFonts w:ascii="Times New Roman" w:eastAsia="Times New Roman" w:hAnsi="Times New Roman" w:cs="Times New Roman"/>
                <w:bCs/>
                <w:color w:val="000000"/>
                <w:sz w:val="24"/>
                <w:szCs w:val="24"/>
                <w:lang w:eastAsia="ru-RU"/>
              </w:rPr>
              <w:t>Дем</w:t>
            </w:r>
            <w:proofErr w:type="spellEnd"/>
            <w:r w:rsidRPr="00C05A2F">
              <w:rPr>
                <w:rFonts w:ascii="Times New Roman" w:eastAsia="Times New Roman" w:hAnsi="Times New Roman" w:cs="Times New Roman"/>
                <w:bCs/>
                <w:color w:val="000000"/>
                <w:sz w:val="24"/>
                <w:szCs w:val="24"/>
                <w:lang w:eastAsia="ru-RU"/>
              </w:rPr>
              <w:t xml:space="preserve">: </w:t>
            </w:r>
            <w:r w:rsidR="00534380">
              <w:rPr>
                <w:rFonts w:ascii="Times New Roman" w:eastAsia="Times New Roman" w:hAnsi="Times New Roman" w:cs="Times New Roman"/>
                <w:color w:val="000000"/>
                <w:sz w:val="24"/>
                <w:szCs w:val="24"/>
                <w:lang w:eastAsia="ru-RU"/>
              </w:rPr>
              <w:t>о</w:t>
            </w:r>
            <w:r w:rsidRPr="00C05A2F">
              <w:rPr>
                <w:rFonts w:ascii="Times New Roman" w:eastAsia="Times New Roman" w:hAnsi="Times New Roman" w:cs="Times New Roman"/>
                <w:color w:val="000000"/>
                <w:sz w:val="24"/>
                <w:szCs w:val="24"/>
                <w:lang w:eastAsia="ru-RU"/>
              </w:rPr>
              <w:t>бразцы солей. Л.О.№ 12 «Ознакомление с коллекцией солей» Сам</w:t>
            </w:r>
            <w:proofErr w:type="gramStart"/>
            <w:r w:rsidRPr="00C05A2F">
              <w:rPr>
                <w:rFonts w:ascii="Times New Roman" w:eastAsia="Times New Roman" w:hAnsi="Times New Roman" w:cs="Times New Roman"/>
                <w:color w:val="000000"/>
                <w:sz w:val="24"/>
                <w:szCs w:val="24"/>
                <w:lang w:eastAsia="ru-RU"/>
              </w:rPr>
              <w:t>.</w:t>
            </w:r>
            <w:proofErr w:type="gramEnd"/>
            <w:r w:rsidRPr="00C05A2F">
              <w:rPr>
                <w:rFonts w:ascii="Times New Roman" w:eastAsia="Times New Roman" w:hAnsi="Times New Roman" w:cs="Times New Roman"/>
                <w:color w:val="000000"/>
                <w:sz w:val="24"/>
                <w:szCs w:val="24"/>
                <w:lang w:eastAsia="ru-RU"/>
              </w:rPr>
              <w:t xml:space="preserve"> </w:t>
            </w:r>
            <w:proofErr w:type="gramStart"/>
            <w:r w:rsidRPr="00C05A2F">
              <w:rPr>
                <w:rFonts w:ascii="Times New Roman" w:eastAsia="Times New Roman" w:hAnsi="Times New Roman" w:cs="Times New Roman"/>
                <w:color w:val="000000"/>
                <w:sz w:val="24"/>
                <w:szCs w:val="24"/>
                <w:lang w:eastAsia="ru-RU"/>
              </w:rPr>
              <w:t>р</w:t>
            </w:r>
            <w:proofErr w:type="gramEnd"/>
            <w:r w:rsidRPr="00C05A2F">
              <w:rPr>
                <w:rFonts w:ascii="Times New Roman" w:eastAsia="Times New Roman" w:hAnsi="Times New Roman" w:cs="Times New Roman"/>
                <w:color w:val="000000"/>
                <w:sz w:val="24"/>
                <w:szCs w:val="24"/>
                <w:lang w:eastAsia="ru-RU"/>
              </w:rPr>
              <w:t>аб № 8 «Кислоты».</w:t>
            </w:r>
          </w:p>
        </w:tc>
        <w:tc>
          <w:tcPr>
            <w:tcW w:w="2268" w:type="dxa"/>
            <w:gridSpan w:val="2"/>
          </w:tcPr>
          <w:p w:rsidR="008361B8" w:rsidRPr="00C05A2F" w:rsidRDefault="008361B8"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Соли как производные кислот и оснований. </w:t>
            </w:r>
            <w:r w:rsidRPr="00C05A2F">
              <w:rPr>
                <w:rFonts w:ascii="Times New Roman" w:hAnsi="Times New Roman" w:cs="Times New Roman"/>
                <w:sz w:val="24"/>
                <w:szCs w:val="24"/>
                <w:lang w:eastAsia="ru-RU"/>
              </w:rPr>
              <w:t xml:space="preserve">Составлять формулы и названия солей, определять их растворимость, описывать свойства отдельных представителей класса. </w:t>
            </w:r>
            <w:r w:rsidRPr="00C05A2F">
              <w:rPr>
                <w:rFonts w:ascii="Times New Roman" w:eastAsia="Times New Roman" w:hAnsi="Times New Roman" w:cs="Times New Roman"/>
                <w:color w:val="000000"/>
                <w:sz w:val="24"/>
                <w:szCs w:val="24"/>
                <w:lang w:eastAsia="ru-RU"/>
              </w:rPr>
              <w:t>Представители солей: хлорид натрия, карбонат и фосфат кальция.</w:t>
            </w:r>
          </w:p>
          <w:p w:rsidR="008361B8" w:rsidRPr="00C05A2F" w:rsidRDefault="008361B8" w:rsidP="00C05A2F">
            <w:pPr>
              <w:rPr>
                <w:rFonts w:ascii="Times New Roman" w:hAnsi="Times New Roman" w:cs="Times New Roman"/>
                <w:color w:val="000000"/>
                <w:sz w:val="24"/>
                <w:szCs w:val="24"/>
                <w:lang w:eastAsia="ru-RU"/>
              </w:rPr>
            </w:pPr>
          </w:p>
        </w:tc>
        <w:tc>
          <w:tcPr>
            <w:tcW w:w="2977" w:type="dxa"/>
          </w:tcPr>
          <w:p w:rsidR="008361B8" w:rsidRPr="00C05A2F" w:rsidRDefault="008361B8"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знаково-символические средства, осуществлять классификацию, </w:t>
            </w:r>
            <w:r w:rsidRPr="00C05A2F">
              <w:rPr>
                <w:rFonts w:ascii="Times New Roman" w:hAnsi="Times New Roman" w:cs="Times New Roman"/>
                <w:bCs/>
                <w:sz w:val="24"/>
                <w:szCs w:val="24"/>
              </w:rPr>
              <w:t>проводить наблюдения</w:t>
            </w:r>
          </w:p>
          <w:p w:rsidR="008361B8" w:rsidRPr="00C05A2F" w:rsidRDefault="008361B8" w:rsidP="00C05A2F">
            <w:pPr>
              <w:rPr>
                <w:rFonts w:ascii="Times New Roman" w:hAnsi="Times New Roman" w:cs="Times New Roman"/>
                <w:bCs/>
                <w:sz w:val="24"/>
                <w:szCs w:val="24"/>
              </w:rPr>
            </w:pPr>
            <w:r w:rsidRPr="00C05A2F">
              <w:rPr>
                <w:rFonts w:ascii="Times New Roman" w:hAnsi="Times New Roman" w:cs="Times New Roman"/>
                <w:bCs/>
                <w:sz w:val="24"/>
                <w:szCs w:val="24"/>
              </w:rPr>
              <w:t>Получать информацию из различных источников</w:t>
            </w:r>
          </w:p>
          <w:p w:rsidR="00E256AB" w:rsidRPr="00C05A2F" w:rsidRDefault="00E256AB" w:rsidP="00E256AB">
            <w:pPr>
              <w:rPr>
                <w:rFonts w:ascii="Times New Roman" w:hAnsi="Times New Roman" w:cs="Times New Roman"/>
                <w:bCs/>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время выполнения заданий, владеть навыками самоконтроля, самооценки</w:t>
            </w:r>
          </w:p>
          <w:p w:rsidR="008361B8" w:rsidRPr="00C05A2F" w:rsidRDefault="00E256AB" w:rsidP="00E256AB">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 xml:space="preserve">строить речевые высказывания в письменной форме вести диалог, выражать и  аргументировать свою </w:t>
            </w:r>
            <w:r w:rsidRPr="00C05A2F">
              <w:rPr>
                <w:rFonts w:ascii="Times New Roman" w:hAnsi="Times New Roman" w:cs="Times New Roman"/>
                <w:sz w:val="24"/>
                <w:szCs w:val="24"/>
              </w:rPr>
              <w:lastRenderedPageBreak/>
              <w:t>точку зрения</w:t>
            </w:r>
          </w:p>
        </w:tc>
        <w:tc>
          <w:tcPr>
            <w:tcW w:w="1843" w:type="dxa"/>
          </w:tcPr>
          <w:p w:rsidR="008361B8" w:rsidRPr="00C05A2F" w:rsidRDefault="008361B8"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Формирование грамотного обращения с веществами в лаборатории и быту. Понимание значимости знаний в повседневной жизни, технике, медицине, для решения практических задач. </w:t>
            </w:r>
          </w:p>
        </w:tc>
        <w:tc>
          <w:tcPr>
            <w:tcW w:w="570" w:type="dxa"/>
          </w:tcPr>
          <w:p w:rsidR="008361B8" w:rsidRPr="00C05A2F" w:rsidRDefault="00F169D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10, 16. 12</w:t>
            </w:r>
          </w:p>
        </w:tc>
        <w:tc>
          <w:tcPr>
            <w:tcW w:w="567" w:type="dxa"/>
          </w:tcPr>
          <w:p w:rsidR="008361B8" w:rsidRPr="00C05A2F" w:rsidRDefault="008361B8" w:rsidP="00C05A2F">
            <w:pPr>
              <w:jc w:val="center"/>
              <w:rPr>
                <w:rFonts w:ascii="Times New Roman" w:eastAsia="Times New Roman" w:hAnsi="Times New Roman" w:cs="Times New Roman"/>
                <w:color w:val="000000"/>
                <w:sz w:val="24"/>
                <w:szCs w:val="24"/>
                <w:lang w:eastAsia="ru-RU"/>
              </w:rPr>
            </w:pPr>
          </w:p>
        </w:tc>
        <w:tc>
          <w:tcPr>
            <w:tcW w:w="567" w:type="dxa"/>
          </w:tcPr>
          <w:p w:rsidR="008361B8" w:rsidRPr="00C05A2F" w:rsidRDefault="008361B8" w:rsidP="00C05A2F">
            <w:pPr>
              <w:jc w:val="center"/>
              <w:rPr>
                <w:rFonts w:ascii="Times New Roman" w:eastAsia="Times New Roman" w:hAnsi="Times New Roman" w:cs="Times New Roman"/>
                <w:color w:val="000000"/>
                <w:sz w:val="24"/>
                <w:szCs w:val="24"/>
                <w:lang w:eastAsia="ru-RU"/>
              </w:rPr>
            </w:pPr>
          </w:p>
        </w:tc>
        <w:tc>
          <w:tcPr>
            <w:tcW w:w="567" w:type="dxa"/>
          </w:tcPr>
          <w:p w:rsidR="008361B8" w:rsidRPr="00C05A2F" w:rsidRDefault="008361B8" w:rsidP="00C05A2F">
            <w:pPr>
              <w:jc w:val="center"/>
              <w:rPr>
                <w:rFonts w:ascii="Times New Roman" w:eastAsia="Times New Roman" w:hAnsi="Times New Roman" w:cs="Times New Roman"/>
                <w:color w:val="000000"/>
                <w:sz w:val="24"/>
                <w:szCs w:val="24"/>
                <w:lang w:eastAsia="ru-RU"/>
              </w:rPr>
            </w:pPr>
          </w:p>
        </w:tc>
      </w:tr>
      <w:tr w:rsidR="008361B8" w:rsidRPr="00C05A2F" w:rsidTr="002D0C6B">
        <w:tc>
          <w:tcPr>
            <w:tcW w:w="392" w:type="dxa"/>
          </w:tcPr>
          <w:p w:rsidR="008361B8" w:rsidRPr="00C05A2F" w:rsidRDefault="008361B8"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30</w:t>
            </w:r>
          </w:p>
        </w:tc>
        <w:tc>
          <w:tcPr>
            <w:tcW w:w="1701" w:type="dxa"/>
          </w:tcPr>
          <w:p w:rsidR="008361B8" w:rsidRPr="00C05A2F" w:rsidRDefault="008361B8"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Аморфные и кристаллические вещества. </w:t>
            </w:r>
          </w:p>
        </w:tc>
        <w:tc>
          <w:tcPr>
            <w:tcW w:w="283" w:type="dxa"/>
          </w:tcPr>
          <w:p w:rsidR="008361B8" w:rsidRPr="00C05A2F" w:rsidRDefault="008361B8"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8361B8" w:rsidRPr="00C05A2F" w:rsidRDefault="008361B8" w:rsidP="00C05A2F">
            <w:pPr>
              <w:ind w:left="-94"/>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Формирование умений построения и реализации новых знаний, работа с учебником</w:t>
            </w:r>
            <w:r w:rsidRPr="00C05A2F">
              <w:rPr>
                <w:rFonts w:ascii="Times New Roman" w:eastAsia="Times New Roman" w:hAnsi="Times New Roman" w:cs="Times New Roman"/>
                <w:color w:val="000000"/>
                <w:sz w:val="24"/>
                <w:szCs w:val="24"/>
                <w:lang w:eastAsia="ru-RU"/>
              </w:rPr>
              <w:t xml:space="preserve">, составление таблицы «Типы кристаллических решеток», коллективное обсуждение. </w:t>
            </w:r>
            <w:proofErr w:type="spellStart"/>
            <w:r w:rsidRPr="00C05A2F">
              <w:rPr>
                <w:rFonts w:ascii="Times New Roman" w:eastAsia="Times New Roman" w:hAnsi="Times New Roman" w:cs="Times New Roman"/>
                <w:color w:val="000000"/>
                <w:sz w:val="24"/>
                <w:szCs w:val="24"/>
                <w:lang w:eastAsia="ru-RU"/>
              </w:rPr>
              <w:t>Дем</w:t>
            </w:r>
            <w:proofErr w:type="spellEnd"/>
            <w:r w:rsidRPr="00C05A2F">
              <w:rPr>
                <w:rFonts w:ascii="Times New Roman" w:eastAsia="Times New Roman" w:hAnsi="Times New Roman" w:cs="Times New Roman"/>
                <w:color w:val="000000"/>
                <w:sz w:val="24"/>
                <w:szCs w:val="24"/>
                <w:lang w:eastAsia="ru-RU"/>
              </w:rPr>
              <w:t xml:space="preserve">: модели кристаллических решеток хлорида натрия, алмаза, оксида углерода (IV). </w:t>
            </w:r>
            <w:r w:rsidRPr="00C05A2F">
              <w:rPr>
                <w:rFonts w:ascii="Times New Roman" w:eastAsia="Times New Roman" w:hAnsi="Times New Roman" w:cs="Times New Roman"/>
                <w:bCs/>
                <w:color w:val="000000"/>
                <w:sz w:val="24"/>
                <w:szCs w:val="24"/>
                <w:lang w:eastAsia="ru-RU"/>
              </w:rPr>
              <w:t>Л.О.№ 13</w:t>
            </w:r>
            <w:r w:rsidRPr="00C05A2F">
              <w:rPr>
                <w:rFonts w:ascii="Times New Roman" w:eastAsia="Times New Roman" w:hAnsi="Times New Roman" w:cs="Times New Roman"/>
                <w:b/>
                <w:bCs/>
                <w:color w:val="000000"/>
                <w:sz w:val="24"/>
                <w:szCs w:val="24"/>
                <w:lang w:eastAsia="ru-RU"/>
              </w:rPr>
              <w:t xml:space="preserve"> «</w:t>
            </w:r>
            <w:r w:rsidRPr="00C05A2F">
              <w:rPr>
                <w:rFonts w:ascii="Times New Roman" w:eastAsia="Times New Roman" w:hAnsi="Times New Roman" w:cs="Times New Roman"/>
                <w:color w:val="000000"/>
                <w:sz w:val="24"/>
                <w:szCs w:val="24"/>
                <w:lang w:eastAsia="ru-RU"/>
              </w:rPr>
              <w:t>Ознакомление с коллекцией веществ с разным типом кристаллической решетки. Изготовление моделей кристаллических решеток.   Сам</w:t>
            </w:r>
            <w:proofErr w:type="gramStart"/>
            <w:r w:rsidRPr="00C05A2F">
              <w:rPr>
                <w:rFonts w:ascii="Times New Roman" w:eastAsia="Times New Roman" w:hAnsi="Times New Roman" w:cs="Times New Roman"/>
                <w:color w:val="000000"/>
                <w:sz w:val="24"/>
                <w:szCs w:val="24"/>
                <w:lang w:eastAsia="ru-RU"/>
              </w:rPr>
              <w:t>.</w:t>
            </w:r>
            <w:proofErr w:type="gramEnd"/>
            <w:r w:rsidRPr="00C05A2F">
              <w:rPr>
                <w:rFonts w:ascii="Times New Roman" w:eastAsia="Times New Roman" w:hAnsi="Times New Roman" w:cs="Times New Roman"/>
                <w:color w:val="000000"/>
                <w:sz w:val="24"/>
                <w:szCs w:val="24"/>
                <w:lang w:eastAsia="ru-RU"/>
              </w:rPr>
              <w:t xml:space="preserve"> </w:t>
            </w:r>
            <w:proofErr w:type="gramStart"/>
            <w:r w:rsidRPr="00C05A2F">
              <w:rPr>
                <w:rFonts w:ascii="Times New Roman" w:eastAsia="Times New Roman" w:hAnsi="Times New Roman" w:cs="Times New Roman"/>
                <w:color w:val="000000"/>
                <w:sz w:val="24"/>
                <w:szCs w:val="24"/>
                <w:lang w:eastAsia="ru-RU"/>
              </w:rPr>
              <w:t>р</w:t>
            </w:r>
            <w:proofErr w:type="gramEnd"/>
            <w:r w:rsidRPr="00C05A2F">
              <w:rPr>
                <w:rFonts w:ascii="Times New Roman" w:eastAsia="Times New Roman" w:hAnsi="Times New Roman" w:cs="Times New Roman"/>
                <w:color w:val="000000"/>
                <w:sz w:val="24"/>
                <w:szCs w:val="24"/>
                <w:lang w:eastAsia="ru-RU"/>
              </w:rPr>
              <w:t>аб № 9 «Классы веществ».</w:t>
            </w:r>
          </w:p>
        </w:tc>
        <w:tc>
          <w:tcPr>
            <w:tcW w:w="2268" w:type="dxa"/>
            <w:gridSpan w:val="2"/>
          </w:tcPr>
          <w:p w:rsidR="008361B8" w:rsidRPr="00C05A2F" w:rsidRDefault="008361B8"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Межмолекулярные взаимодействия. Вещества молекулярного и немолекулярного строения. Закон постоянства состава для веществ молекулярного строения. Типы кристаллических решеток: </w:t>
            </w:r>
            <w:proofErr w:type="gramStart"/>
            <w:r w:rsidRPr="00C05A2F">
              <w:rPr>
                <w:rFonts w:ascii="Times New Roman" w:eastAsia="Times New Roman" w:hAnsi="Times New Roman" w:cs="Times New Roman"/>
                <w:color w:val="000000"/>
                <w:sz w:val="24"/>
                <w:szCs w:val="24"/>
                <w:lang w:eastAsia="ru-RU"/>
              </w:rPr>
              <w:t>ионная</w:t>
            </w:r>
            <w:proofErr w:type="gramEnd"/>
            <w:r w:rsidRPr="00C05A2F">
              <w:rPr>
                <w:rFonts w:ascii="Times New Roman" w:eastAsia="Times New Roman" w:hAnsi="Times New Roman" w:cs="Times New Roman"/>
                <w:color w:val="000000"/>
                <w:sz w:val="24"/>
                <w:szCs w:val="24"/>
                <w:lang w:eastAsia="ru-RU"/>
              </w:rPr>
              <w:t xml:space="preserve">, атомная, молекулярная и металлическая. </w:t>
            </w:r>
            <w:r w:rsidR="008271A5" w:rsidRPr="00C05A2F">
              <w:rPr>
                <w:rFonts w:ascii="Times New Roman" w:eastAsia="Times New Roman" w:hAnsi="Times New Roman" w:cs="Times New Roman"/>
                <w:color w:val="000000"/>
                <w:sz w:val="24"/>
                <w:szCs w:val="24"/>
                <w:lang w:eastAsia="ru-RU"/>
              </w:rPr>
              <w:t xml:space="preserve">Характеризовать разные типы кристаллических решеток и приводить примеры веществ, </w:t>
            </w:r>
            <w:r w:rsidRPr="00C05A2F">
              <w:rPr>
                <w:rFonts w:ascii="Times New Roman" w:eastAsia="Times New Roman" w:hAnsi="Times New Roman" w:cs="Times New Roman"/>
                <w:color w:val="000000"/>
                <w:sz w:val="24"/>
                <w:szCs w:val="24"/>
                <w:lang w:eastAsia="ru-RU"/>
              </w:rPr>
              <w:t xml:space="preserve">устанавливать связь между строением атома, хим. связью и типом решетки. </w:t>
            </w:r>
          </w:p>
        </w:tc>
        <w:tc>
          <w:tcPr>
            <w:tcW w:w="2977" w:type="dxa"/>
          </w:tcPr>
          <w:p w:rsidR="00E256AB" w:rsidRPr="00C05A2F" w:rsidRDefault="008361B8" w:rsidP="00E256AB">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знаково-символические средства, осуществлять классификацию, </w:t>
            </w:r>
            <w:r w:rsidRPr="00C05A2F">
              <w:rPr>
                <w:rFonts w:ascii="Times New Roman" w:hAnsi="Times New Roman" w:cs="Times New Roman"/>
                <w:bCs/>
                <w:sz w:val="24"/>
                <w:szCs w:val="24"/>
              </w:rPr>
              <w:t xml:space="preserve">проводить </w:t>
            </w:r>
            <w:r w:rsidRPr="00C05A2F">
              <w:rPr>
                <w:rFonts w:ascii="Times New Roman" w:eastAsia="Times New Roman" w:hAnsi="Times New Roman" w:cs="Times New Roman"/>
                <w:color w:val="000000"/>
                <w:sz w:val="24"/>
                <w:szCs w:val="24"/>
                <w:lang w:eastAsia="ru-RU"/>
              </w:rPr>
              <w:t>наблюдения, моделировать объекты</w:t>
            </w:r>
            <w:r w:rsidRPr="00C05A2F">
              <w:rPr>
                <w:rFonts w:ascii="Times New Roman" w:hAnsi="Times New Roman" w:cs="Times New Roman"/>
                <w:bCs/>
                <w:i/>
                <w:sz w:val="24"/>
                <w:szCs w:val="24"/>
              </w:rPr>
              <w:t xml:space="preserve"> </w:t>
            </w:r>
            <w:r w:rsidR="00E256AB" w:rsidRPr="00C05A2F">
              <w:rPr>
                <w:rFonts w:ascii="Times New Roman" w:hAnsi="Times New Roman" w:cs="Times New Roman"/>
                <w:bCs/>
                <w:i/>
                <w:sz w:val="24"/>
                <w:szCs w:val="24"/>
              </w:rPr>
              <w:t xml:space="preserve">Регулятивные: </w:t>
            </w:r>
            <w:r w:rsidR="00E256AB" w:rsidRPr="00C05A2F">
              <w:rPr>
                <w:rFonts w:ascii="Times New Roman" w:hAnsi="Times New Roman" w:cs="Times New Roman"/>
                <w:bCs/>
                <w:sz w:val="24"/>
                <w:szCs w:val="24"/>
              </w:rPr>
              <w:t>формулировать цель урока и ставить задачи, планировать время выполнения заданий, владеть навыками самоконтроля, самооценки</w:t>
            </w:r>
          </w:p>
          <w:p w:rsidR="008361B8" w:rsidRPr="00C05A2F" w:rsidRDefault="00E256AB" w:rsidP="00E256AB">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 письменной форме вести диалог, выражать и  аргументировать свою точку зрения</w:t>
            </w:r>
          </w:p>
        </w:tc>
        <w:tc>
          <w:tcPr>
            <w:tcW w:w="1843" w:type="dxa"/>
          </w:tcPr>
          <w:p w:rsidR="008361B8" w:rsidRPr="00C05A2F" w:rsidRDefault="008361B8"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Формирование интереса к предмету, мотивация на получение новых знаний. Понимание значимости знаний для решения практических задач. Формирование грамотного обращения с веществами в лаборатории и быту, </w:t>
            </w:r>
          </w:p>
        </w:tc>
        <w:tc>
          <w:tcPr>
            <w:tcW w:w="570" w:type="dxa"/>
          </w:tcPr>
          <w:p w:rsidR="008361B8" w:rsidRPr="00C05A2F" w:rsidRDefault="00F169D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17. 12</w:t>
            </w:r>
          </w:p>
        </w:tc>
        <w:tc>
          <w:tcPr>
            <w:tcW w:w="567" w:type="dxa"/>
          </w:tcPr>
          <w:p w:rsidR="008361B8" w:rsidRPr="00C05A2F" w:rsidRDefault="008361B8" w:rsidP="00C05A2F">
            <w:pPr>
              <w:jc w:val="center"/>
              <w:rPr>
                <w:rFonts w:ascii="Times New Roman" w:eastAsia="Times New Roman" w:hAnsi="Times New Roman" w:cs="Times New Roman"/>
                <w:color w:val="000000"/>
                <w:sz w:val="24"/>
                <w:szCs w:val="24"/>
                <w:lang w:eastAsia="ru-RU"/>
              </w:rPr>
            </w:pPr>
          </w:p>
        </w:tc>
        <w:tc>
          <w:tcPr>
            <w:tcW w:w="567" w:type="dxa"/>
          </w:tcPr>
          <w:p w:rsidR="008361B8" w:rsidRPr="00C05A2F" w:rsidRDefault="008361B8" w:rsidP="00C05A2F">
            <w:pPr>
              <w:jc w:val="center"/>
              <w:rPr>
                <w:rFonts w:ascii="Times New Roman" w:eastAsia="Times New Roman" w:hAnsi="Times New Roman" w:cs="Times New Roman"/>
                <w:color w:val="000000"/>
                <w:sz w:val="24"/>
                <w:szCs w:val="24"/>
                <w:lang w:eastAsia="ru-RU"/>
              </w:rPr>
            </w:pPr>
          </w:p>
        </w:tc>
        <w:tc>
          <w:tcPr>
            <w:tcW w:w="567" w:type="dxa"/>
          </w:tcPr>
          <w:p w:rsidR="008361B8" w:rsidRPr="00C05A2F" w:rsidRDefault="008361B8" w:rsidP="00C05A2F">
            <w:pPr>
              <w:jc w:val="center"/>
              <w:rPr>
                <w:rFonts w:ascii="Times New Roman" w:eastAsia="Times New Roman" w:hAnsi="Times New Roman" w:cs="Times New Roman"/>
                <w:color w:val="000000"/>
                <w:sz w:val="24"/>
                <w:szCs w:val="24"/>
                <w:lang w:eastAsia="ru-RU"/>
              </w:rPr>
            </w:pPr>
          </w:p>
        </w:tc>
      </w:tr>
      <w:tr w:rsidR="008271A5" w:rsidRPr="00C05A2F" w:rsidTr="002D0C6B">
        <w:tc>
          <w:tcPr>
            <w:tcW w:w="392" w:type="dxa"/>
          </w:tcPr>
          <w:p w:rsidR="008271A5" w:rsidRPr="00C05A2F" w:rsidRDefault="008271A5"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31</w:t>
            </w:r>
          </w:p>
        </w:tc>
        <w:tc>
          <w:tcPr>
            <w:tcW w:w="1701" w:type="dxa"/>
          </w:tcPr>
          <w:p w:rsidR="008271A5" w:rsidRPr="00C05A2F" w:rsidRDefault="008271A5" w:rsidP="006220C3">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Чистые вещества и смеси.</w:t>
            </w:r>
            <w:r w:rsidR="006220C3">
              <w:rPr>
                <w:rFonts w:ascii="Times New Roman" w:eastAsia="Times New Roman" w:hAnsi="Times New Roman" w:cs="Times New Roman"/>
                <w:color w:val="000000"/>
                <w:sz w:val="24"/>
                <w:szCs w:val="24"/>
                <w:lang w:eastAsia="ru-RU"/>
              </w:rPr>
              <w:t xml:space="preserve"> </w:t>
            </w:r>
          </w:p>
        </w:tc>
        <w:tc>
          <w:tcPr>
            <w:tcW w:w="283" w:type="dxa"/>
          </w:tcPr>
          <w:p w:rsidR="008271A5" w:rsidRPr="00C05A2F" w:rsidRDefault="008271A5"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8271A5" w:rsidRPr="00C05A2F" w:rsidRDefault="008271A5"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 xml:space="preserve">Формирование умений построения и реализации новых знаний, работа с текстом учебника, с последующим </w:t>
            </w:r>
            <w:r w:rsidRPr="00C05A2F">
              <w:rPr>
                <w:rFonts w:ascii="Times New Roman" w:hAnsi="Times New Roman" w:cs="Times New Roman"/>
                <w:sz w:val="24"/>
                <w:szCs w:val="24"/>
              </w:rPr>
              <w:lastRenderedPageBreak/>
              <w:t xml:space="preserve">обсуждением.  </w:t>
            </w:r>
            <w:r w:rsidR="00534380">
              <w:rPr>
                <w:rFonts w:ascii="Times New Roman" w:eastAsia="Times New Roman" w:hAnsi="Times New Roman" w:cs="Times New Roman"/>
                <w:color w:val="000000"/>
                <w:sz w:val="24"/>
                <w:szCs w:val="24"/>
                <w:lang w:eastAsia="ru-RU"/>
              </w:rPr>
              <w:t xml:space="preserve">Расчет </w:t>
            </w:r>
            <w:r w:rsidR="006220C3">
              <w:rPr>
                <w:rFonts w:ascii="Times New Roman" w:eastAsia="Times New Roman" w:hAnsi="Times New Roman" w:cs="Times New Roman"/>
                <w:color w:val="000000"/>
                <w:sz w:val="24"/>
                <w:szCs w:val="24"/>
                <w:lang w:eastAsia="ru-RU"/>
              </w:rPr>
              <w:t>«м</w:t>
            </w:r>
            <w:r w:rsidR="006220C3" w:rsidRPr="00C05A2F">
              <w:rPr>
                <w:rFonts w:ascii="Times New Roman" w:eastAsia="Times New Roman" w:hAnsi="Times New Roman" w:cs="Times New Roman"/>
                <w:color w:val="000000"/>
                <w:sz w:val="24"/>
                <w:szCs w:val="24"/>
                <w:lang w:eastAsia="ru-RU"/>
              </w:rPr>
              <w:t>ассовая и объемная доли компонента смес</w:t>
            </w:r>
            <w:r w:rsidR="006220C3">
              <w:rPr>
                <w:rFonts w:ascii="Times New Roman" w:eastAsia="Times New Roman" w:hAnsi="Times New Roman" w:cs="Times New Roman"/>
                <w:color w:val="000000"/>
                <w:sz w:val="24"/>
                <w:szCs w:val="24"/>
                <w:lang w:eastAsia="ru-RU"/>
              </w:rPr>
              <w:t>и»</w:t>
            </w:r>
            <w:r w:rsidRPr="00C05A2F">
              <w:rPr>
                <w:rFonts w:ascii="Times New Roman" w:eastAsia="Times New Roman" w:hAnsi="Times New Roman" w:cs="Times New Roman"/>
                <w:color w:val="000000"/>
                <w:sz w:val="24"/>
                <w:szCs w:val="24"/>
                <w:lang w:eastAsia="ru-RU"/>
              </w:rPr>
              <w:t>.</w:t>
            </w:r>
          </w:p>
          <w:p w:rsidR="008271A5" w:rsidRPr="00C05A2F" w:rsidRDefault="008271A5"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Cs/>
                <w:color w:val="000000"/>
                <w:sz w:val="24"/>
                <w:szCs w:val="24"/>
                <w:lang w:eastAsia="ru-RU"/>
              </w:rPr>
              <w:t>Л.О.№ 14</w:t>
            </w:r>
            <w:r w:rsidRPr="00C05A2F">
              <w:rPr>
                <w:rFonts w:ascii="Times New Roman" w:eastAsia="Times New Roman" w:hAnsi="Times New Roman" w:cs="Times New Roman"/>
                <w:b/>
                <w:bCs/>
                <w:color w:val="000000"/>
                <w:sz w:val="24"/>
                <w:szCs w:val="24"/>
                <w:lang w:eastAsia="ru-RU"/>
              </w:rPr>
              <w:t xml:space="preserve"> «</w:t>
            </w:r>
            <w:r w:rsidRPr="00C05A2F">
              <w:rPr>
                <w:rFonts w:ascii="Times New Roman" w:eastAsia="Times New Roman" w:hAnsi="Times New Roman" w:cs="Times New Roman"/>
                <w:color w:val="000000"/>
                <w:sz w:val="24"/>
                <w:szCs w:val="24"/>
                <w:lang w:eastAsia="ru-RU"/>
              </w:rPr>
              <w:t>Ознакомление с образцом горной породы».</w:t>
            </w:r>
          </w:p>
          <w:p w:rsidR="008271A5" w:rsidRPr="00C05A2F" w:rsidRDefault="008271A5" w:rsidP="00C05A2F">
            <w:pPr>
              <w:rPr>
                <w:rFonts w:ascii="Times New Roman" w:hAnsi="Times New Roman" w:cs="Times New Roman"/>
                <w:sz w:val="24"/>
                <w:szCs w:val="24"/>
              </w:rPr>
            </w:pPr>
          </w:p>
        </w:tc>
        <w:tc>
          <w:tcPr>
            <w:tcW w:w="2268" w:type="dxa"/>
            <w:gridSpan w:val="2"/>
          </w:tcPr>
          <w:p w:rsidR="008271A5" w:rsidRPr="00C05A2F" w:rsidRDefault="008271A5"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Понятия: чистые вещества, смеси, хим. анализ. Примеры жидких, твердых и </w:t>
            </w:r>
            <w:r w:rsidRPr="00C05A2F">
              <w:rPr>
                <w:rFonts w:ascii="Times New Roman" w:eastAsia="Times New Roman" w:hAnsi="Times New Roman" w:cs="Times New Roman"/>
                <w:color w:val="000000"/>
                <w:sz w:val="24"/>
                <w:szCs w:val="24"/>
                <w:lang w:eastAsia="ru-RU"/>
              </w:rPr>
              <w:lastRenderedPageBreak/>
              <w:t xml:space="preserve">газообразных смесей. Свойства чистых веществ и смесей. Определять способы разделения смесей в зависимости от свойств компонентов. </w:t>
            </w:r>
          </w:p>
        </w:tc>
        <w:tc>
          <w:tcPr>
            <w:tcW w:w="2977" w:type="dxa"/>
          </w:tcPr>
          <w:p w:rsidR="008271A5" w:rsidRPr="00C05A2F" w:rsidRDefault="008271A5" w:rsidP="00C05A2F">
            <w:pPr>
              <w:rPr>
                <w:rFonts w:ascii="Times New Roman" w:hAnsi="Times New Roman" w:cs="Times New Roman"/>
                <w:bCs/>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sz w:val="24"/>
                <w:szCs w:val="24"/>
              </w:rPr>
              <w:t xml:space="preserve"> осуществлять описание, сравнение и обобщение и делать выводы, </w:t>
            </w:r>
            <w:r w:rsidRPr="00C05A2F">
              <w:rPr>
                <w:rFonts w:ascii="Times New Roman" w:hAnsi="Times New Roman" w:cs="Times New Roman"/>
                <w:bCs/>
                <w:sz w:val="24"/>
                <w:szCs w:val="24"/>
              </w:rPr>
              <w:t>проводить наблюдения</w:t>
            </w:r>
          </w:p>
          <w:p w:rsidR="008271A5" w:rsidRPr="00C05A2F" w:rsidRDefault="008271A5" w:rsidP="00C05A2F">
            <w:pPr>
              <w:rPr>
                <w:rFonts w:ascii="Times New Roman" w:hAnsi="Times New Roman" w:cs="Times New Roman"/>
                <w:bCs/>
                <w:sz w:val="24"/>
                <w:szCs w:val="24"/>
              </w:rPr>
            </w:pPr>
            <w:r w:rsidRPr="00C05A2F">
              <w:rPr>
                <w:rFonts w:ascii="Times New Roman" w:hAnsi="Times New Roman" w:cs="Times New Roman"/>
                <w:bCs/>
                <w:sz w:val="24"/>
                <w:szCs w:val="24"/>
              </w:rPr>
              <w:lastRenderedPageBreak/>
              <w:t>Получать информацию из различных источников</w:t>
            </w:r>
          </w:p>
          <w:p w:rsidR="008271A5" w:rsidRPr="00C05A2F" w:rsidRDefault="008271A5" w:rsidP="00C05A2F">
            <w:pPr>
              <w:rPr>
                <w:rFonts w:ascii="Times New Roman" w:hAnsi="Times New Roman" w:cs="Times New Roman"/>
                <w:bCs/>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свою деятельность и прогнозировать результаты, делать выводы по результатам работы, корректировать ошибки самостоятельно</w:t>
            </w:r>
          </w:p>
          <w:p w:rsidR="008271A5" w:rsidRPr="00C05A2F" w:rsidRDefault="008271A5" w:rsidP="00C05A2F">
            <w:pPr>
              <w:rPr>
                <w:rFonts w:ascii="Times New Roman" w:hAnsi="Times New Roman" w:cs="Times New Roman"/>
                <w:bCs/>
                <w:i/>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вести диалог, выражать и  аргументировать свою точку зрения.</w:t>
            </w:r>
          </w:p>
        </w:tc>
        <w:tc>
          <w:tcPr>
            <w:tcW w:w="1843" w:type="dxa"/>
          </w:tcPr>
          <w:p w:rsidR="008271A5" w:rsidRPr="00C05A2F" w:rsidRDefault="008271A5"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Формирование интереса к предмету, мотивация на получение </w:t>
            </w:r>
            <w:r w:rsidRPr="00C05A2F">
              <w:rPr>
                <w:rFonts w:ascii="Times New Roman" w:eastAsia="Times New Roman" w:hAnsi="Times New Roman" w:cs="Times New Roman"/>
                <w:color w:val="000000"/>
                <w:sz w:val="24"/>
                <w:szCs w:val="24"/>
                <w:lang w:eastAsia="ru-RU"/>
              </w:rPr>
              <w:lastRenderedPageBreak/>
              <w:t xml:space="preserve">новых знаний. Понимание значимости знаний в, технике, медицине, формирование грамотного обращения с веществами в лаборатории и быту, </w:t>
            </w:r>
          </w:p>
        </w:tc>
        <w:tc>
          <w:tcPr>
            <w:tcW w:w="570" w:type="dxa"/>
          </w:tcPr>
          <w:p w:rsidR="008271A5" w:rsidRPr="00C05A2F" w:rsidRDefault="00F169D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23. 12</w:t>
            </w:r>
          </w:p>
        </w:tc>
        <w:tc>
          <w:tcPr>
            <w:tcW w:w="567" w:type="dxa"/>
          </w:tcPr>
          <w:p w:rsidR="008271A5" w:rsidRPr="00C05A2F" w:rsidRDefault="008271A5" w:rsidP="00C05A2F">
            <w:pPr>
              <w:jc w:val="center"/>
              <w:rPr>
                <w:rFonts w:ascii="Times New Roman" w:eastAsia="Times New Roman" w:hAnsi="Times New Roman" w:cs="Times New Roman"/>
                <w:color w:val="000000"/>
                <w:sz w:val="24"/>
                <w:szCs w:val="24"/>
                <w:lang w:eastAsia="ru-RU"/>
              </w:rPr>
            </w:pPr>
          </w:p>
        </w:tc>
        <w:tc>
          <w:tcPr>
            <w:tcW w:w="567" w:type="dxa"/>
          </w:tcPr>
          <w:p w:rsidR="008271A5" w:rsidRPr="00C05A2F" w:rsidRDefault="008271A5" w:rsidP="00C05A2F">
            <w:pPr>
              <w:jc w:val="center"/>
              <w:rPr>
                <w:rFonts w:ascii="Times New Roman" w:eastAsia="Times New Roman" w:hAnsi="Times New Roman" w:cs="Times New Roman"/>
                <w:color w:val="000000"/>
                <w:sz w:val="24"/>
                <w:szCs w:val="24"/>
                <w:lang w:eastAsia="ru-RU"/>
              </w:rPr>
            </w:pPr>
          </w:p>
        </w:tc>
        <w:tc>
          <w:tcPr>
            <w:tcW w:w="567" w:type="dxa"/>
          </w:tcPr>
          <w:p w:rsidR="008271A5" w:rsidRPr="00C05A2F" w:rsidRDefault="008271A5" w:rsidP="00C05A2F">
            <w:pPr>
              <w:jc w:val="center"/>
              <w:rPr>
                <w:rFonts w:ascii="Times New Roman" w:eastAsia="Times New Roman" w:hAnsi="Times New Roman" w:cs="Times New Roman"/>
                <w:color w:val="000000"/>
                <w:sz w:val="24"/>
                <w:szCs w:val="24"/>
                <w:lang w:eastAsia="ru-RU"/>
              </w:rPr>
            </w:pPr>
          </w:p>
        </w:tc>
      </w:tr>
      <w:tr w:rsidR="005870E3" w:rsidRPr="00C05A2F" w:rsidTr="002D0C6B">
        <w:tc>
          <w:tcPr>
            <w:tcW w:w="392" w:type="dxa"/>
          </w:tcPr>
          <w:p w:rsidR="005870E3" w:rsidRPr="00C05A2F" w:rsidRDefault="005870E3"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32</w:t>
            </w:r>
          </w:p>
        </w:tc>
        <w:tc>
          <w:tcPr>
            <w:tcW w:w="1701" w:type="dxa"/>
          </w:tcPr>
          <w:p w:rsidR="005870E3" w:rsidRPr="00C05A2F" w:rsidRDefault="005870E3"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Практическая работа</w:t>
            </w:r>
            <w:r w:rsidRPr="00C05A2F">
              <w:rPr>
                <w:rFonts w:ascii="Times New Roman" w:eastAsia="Times New Roman" w:hAnsi="Times New Roman" w:cs="Times New Roman"/>
                <w:color w:val="000000"/>
                <w:sz w:val="24"/>
                <w:szCs w:val="24"/>
                <w:lang w:eastAsia="ru-RU"/>
              </w:rPr>
              <w:t> </w:t>
            </w:r>
            <w:r w:rsidR="005C6E8E">
              <w:rPr>
                <w:rFonts w:ascii="Times New Roman" w:eastAsia="Times New Roman" w:hAnsi="Times New Roman" w:cs="Times New Roman"/>
                <w:b/>
                <w:bCs/>
                <w:color w:val="000000"/>
                <w:sz w:val="24"/>
                <w:szCs w:val="24"/>
                <w:lang w:eastAsia="ru-RU"/>
              </w:rPr>
              <w:t>№ 3</w:t>
            </w:r>
            <w:r w:rsidRPr="00C05A2F">
              <w:rPr>
                <w:rFonts w:ascii="Times New Roman" w:eastAsia="Times New Roman" w:hAnsi="Times New Roman" w:cs="Times New Roman"/>
                <w:color w:val="000000"/>
                <w:sz w:val="24"/>
                <w:szCs w:val="24"/>
                <w:lang w:eastAsia="ru-RU"/>
              </w:rPr>
              <w:t> «Анализ почвы и воды»</w:t>
            </w:r>
            <w:r w:rsidRPr="00C05A2F">
              <w:rPr>
                <w:rFonts w:ascii="Times New Roman" w:eastAsia="Times New Roman" w:hAnsi="Times New Roman" w:cs="Times New Roman"/>
                <w:b/>
                <w:bCs/>
                <w:color w:val="000000"/>
                <w:sz w:val="24"/>
                <w:szCs w:val="24"/>
                <w:lang w:eastAsia="ru-RU"/>
              </w:rPr>
              <w:t> </w:t>
            </w:r>
          </w:p>
        </w:tc>
        <w:tc>
          <w:tcPr>
            <w:tcW w:w="283" w:type="dxa"/>
          </w:tcPr>
          <w:p w:rsidR="005870E3" w:rsidRPr="00C05A2F" w:rsidRDefault="005870E3"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5870E3" w:rsidRPr="00C05A2F" w:rsidRDefault="005870E3" w:rsidP="00C05A2F">
            <w:pPr>
              <w:spacing w:before="100" w:beforeAutospacing="1" w:after="100" w:afterAutospacing="1"/>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Формирование умений построения и реализации новых знаний. Парное или групповое выполнение  работы  с соблюдением правил ТБ, при консультативной помощи учителя, самостоятельно</w:t>
            </w:r>
            <w:r w:rsidR="006220C3">
              <w:rPr>
                <w:rFonts w:ascii="Times New Roman" w:hAnsi="Times New Roman" w:cs="Times New Roman"/>
                <w:sz w:val="24"/>
                <w:szCs w:val="24"/>
              </w:rPr>
              <w:t>е</w:t>
            </w:r>
            <w:r w:rsidRPr="00C05A2F">
              <w:rPr>
                <w:rFonts w:ascii="Times New Roman" w:hAnsi="Times New Roman" w:cs="Times New Roman"/>
                <w:sz w:val="24"/>
                <w:szCs w:val="24"/>
              </w:rPr>
              <w:t xml:space="preserve"> оформление отчета о выполнении практической работы</w:t>
            </w:r>
          </w:p>
        </w:tc>
        <w:tc>
          <w:tcPr>
            <w:tcW w:w="2268" w:type="dxa"/>
            <w:gridSpan w:val="2"/>
          </w:tcPr>
          <w:p w:rsidR="005870E3" w:rsidRPr="00C05A2F" w:rsidRDefault="005870E3" w:rsidP="00C05A2F">
            <w:pPr>
              <w:rPr>
                <w:rFonts w:ascii="Times New Roman" w:hAnsi="Times New Roman" w:cs="Times New Roman"/>
                <w:sz w:val="24"/>
                <w:szCs w:val="24"/>
                <w:lang w:eastAsia="ru-RU"/>
              </w:rPr>
            </w:pPr>
            <w:r w:rsidRPr="00C05A2F">
              <w:rPr>
                <w:rFonts w:ascii="Times New Roman" w:hAnsi="Times New Roman" w:cs="Times New Roman"/>
                <w:sz w:val="24"/>
                <w:szCs w:val="24"/>
                <w:lang w:eastAsia="ru-RU"/>
              </w:rPr>
              <w:t xml:space="preserve">Научиться обращаться с лабораторным оборудованием нагревательными приборами в соответствии с правилами ТБ; выполнять простейшие приёмы работы с воронкой, фильтром, спиртовкой; </w:t>
            </w:r>
            <w:r w:rsidRPr="00C05A2F">
              <w:rPr>
                <w:rFonts w:ascii="Times New Roman" w:eastAsia="Times New Roman" w:hAnsi="Times New Roman" w:cs="Times New Roman"/>
                <w:sz w:val="24"/>
                <w:szCs w:val="24"/>
                <w:lang w:eastAsia="ru-RU"/>
              </w:rPr>
              <w:t xml:space="preserve">наблюдать явления, </w:t>
            </w:r>
            <w:r w:rsidRPr="00C05A2F">
              <w:rPr>
                <w:rFonts w:ascii="Times New Roman" w:eastAsia="Times New Roman" w:hAnsi="Times New Roman" w:cs="Times New Roman"/>
                <w:sz w:val="24"/>
                <w:szCs w:val="24"/>
                <w:lang w:eastAsia="ru-RU"/>
              </w:rPr>
              <w:lastRenderedPageBreak/>
              <w:t xml:space="preserve">описывать </w:t>
            </w:r>
            <w:proofErr w:type="spellStart"/>
            <w:proofErr w:type="gramStart"/>
            <w:r w:rsidRPr="00C05A2F">
              <w:rPr>
                <w:rFonts w:ascii="Times New Roman" w:eastAsia="Times New Roman" w:hAnsi="Times New Roman" w:cs="Times New Roman"/>
                <w:sz w:val="24"/>
                <w:szCs w:val="24"/>
                <w:lang w:eastAsia="ru-RU"/>
              </w:rPr>
              <w:t>хим</w:t>
            </w:r>
            <w:proofErr w:type="spellEnd"/>
            <w:proofErr w:type="gramEnd"/>
            <w:r w:rsidRPr="00C05A2F">
              <w:rPr>
                <w:rFonts w:ascii="Times New Roman" w:eastAsia="Times New Roman" w:hAnsi="Times New Roman" w:cs="Times New Roman"/>
                <w:sz w:val="24"/>
                <w:szCs w:val="24"/>
                <w:lang w:eastAsia="ru-RU"/>
              </w:rPr>
              <w:t xml:space="preserve"> эксперимент, формулировать выводы. Организовывать учебное взаимодействие в группе</w:t>
            </w:r>
          </w:p>
        </w:tc>
        <w:tc>
          <w:tcPr>
            <w:tcW w:w="2977" w:type="dxa"/>
          </w:tcPr>
          <w:p w:rsidR="005870E3" w:rsidRPr="00C05A2F" w:rsidRDefault="005870E3" w:rsidP="00C05A2F">
            <w:pPr>
              <w:rPr>
                <w:rFonts w:ascii="Times New Roman" w:hAnsi="Times New Roman" w:cs="Times New Roman"/>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самостоятельно проводить наблюдения, формулировать выводы</w:t>
            </w:r>
          </w:p>
          <w:p w:rsidR="005870E3" w:rsidRPr="00C05A2F" w:rsidRDefault="005870E3" w:rsidP="00C05A2F">
            <w:pPr>
              <w:rPr>
                <w:rFonts w:ascii="Times New Roman" w:hAnsi="Times New Roman" w:cs="Times New Roman"/>
                <w:bCs/>
                <w:i/>
                <w:sz w:val="24"/>
                <w:szCs w:val="24"/>
              </w:rPr>
            </w:pPr>
            <w:r w:rsidRPr="00C05A2F">
              <w:rPr>
                <w:rFonts w:ascii="Times New Roman" w:hAnsi="Times New Roman" w:cs="Times New Roman"/>
                <w:bCs/>
                <w:i/>
                <w:sz w:val="24"/>
                <w:szCs w:val="24"/>
              </w:rPr>
              <w:t xml:space="preserve">Регулятивные: </w:t>
            </w:r>
          </w:p>
          <w:p w:rsidR="005870E3" w:rsidRPr="00C05A2F" w:rsidRDefault="005870E3" w:rsidP="00C05A2F">
            <w:pPr>
              <w:rPr>
                <w:rFonts w:ascii="Times New Roman" w:hAnsi="Times New Roman" w:cs="Times New Roman"/>
                <w:bCs/>
                <w:i/>
                <w:sz w:val="24"/>
                <w:szCs w:val="24"/>
              </w:rPr>
            </w:pPr>
            <w:r w:rsidRPr="00C05A2F">
              <w:rPr>
                <w:rFonts w:ascii="Times New Roman" w:hAnsi="Times New Roman" w:cs="Times New Roman"/>
                <w:bCs/>
                <w:sz w:val="24"/>
                <w:szCs w:val="24"/>
              </w:rPr>
              <w:t xml:space="preserve">Планировать свою деятельность, осуществлять само- и взаимоконтроль процесса выполнения эксперимента, самостоятельно оформлять отчет, результаты и выводы. </w:t>
            </w:r>
          </w:p>
          <w:p w:rsidR="005870E3" w:rsidRPr="00C05A2F" w:rsidRDefault="005870E3" w:rsidP="00C05A2F">
            <w:pPr>
              <w:rPr>
                <w:rFonts w:ascii="Times New Roman" w:hAnsi="Times New Roman" w:cs="Times New Roman"/>
                <w:bCs/>
                <w:i/>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lastRenderedPageBreak/>
              <w:t>строить речевые высказывания в устной и письменной форме, устанавливать рабочие отношения в группе, строить эффективное взаимодействие с учителем и одноклассниками</w:t>
            </w:r>
          </w:p>
        </w:tc>
        <w:tc>
          <w:tcPr>
            <w:tcW w:w="1843" w:type="dxa"/>
          </w:tcPr>
          <w:p w:rsidR="005870E3" w:rsidRPr="00C05A2F" w:rsidRDefault="005870E3" w:rsidP="00C05A2F">
            <w:pPr>
              <w:rPr>
                <w:rFonts w:ascii="Times New Roman" w:hAnsi="Times New Roman" w:cs="Times New Roman"/>
                <w:sz w:val="24"/>
                <w:szCs w:val="24"/>
              </w:rPr>
            </w:pPr>
            <w:r w:rsidRPr="00C05A2F">
              <w:rPr>
                <w:rFonts w:ascii="Times New Roman" w:hAnsi="Times New Roman" w:cs="Times New Roman"/>
                <w:sz w:val="24"/>
                <w:szCs w:val="24"/>
              </w:rPr>
              <w:lastRenderedPageBreak/>
              <w:t>Формирование познавательного интереса к изучению химии, умения грамотного обращения с веществами в химической лаборатории и в быту</w:t>
            </w:r>
          </w:p>
        </w:tc>
        <w:tc>
          <w:tcPr>
            <w:tcW w:w="570" w:type="dxa"/>
          </w:tcPr>
          <w:p w:rsidR="005870E3" w:rsidRPr="00C05A2F" w:rsidRDefault="00F169D0"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24. 12</w:t>
            </w:r>
          </w:p>
        </w:tc>
        <w:tc>
          <w:tcPr>
            <w:tcW w:w="567" w:type="dxa"/>
          </w:tcPr>
          <w:p w:rsidR="005870E3" w:rsidRPr="00C05A2F" w:rsidRDefault="005870E3" w:rsidP="00C05A2F">
            <w:pPr>
              <w:jc w:val="center"/>
              <w:rPr>
                <w:rFonts w:ascii="Times New Roman" w:eastAsia="Times New Roman" w:hAnsi="Times New Roman" w:cs="Times New Roman"/>
                <w:color w:val="000000"/>
                <w:sz w:val="24"/>
                <w:szCs w:val="24"/>
                <w:lang w:eastAsia="ru-RU"/>
              </w:rPr>
            </w:pPr>
          </w:p>
        </w:tc>
        <w:tc>
          <w:tcPr>
            <w:tcW w:w="567" w:type="dxa"/>
          </w:tcPr>
          <w:p w:rsidR="005870E3" w:rsidRPr="00C05A2F" w:rsidRDefault="005870E3" w:rsidP="00C05A2F">
            <w:pPr>
              <w:jc w:val="center"/>
              <w:rPr>
                <w:rFonts w:ascii="Times New Roman" w:eastAsia="Times New Roman" w:hAnsi="Times New Roman" w:cs="Times New Roman"/>
                <w:color w:val="000000"/>
                <w:sz w:val="24"/>
                <w:szCs w:val="24"/>
                <w:lang w:eastAsia="ru-RU"/>
              </w:rPr>
            </w:pPr>
          </w:p>
        </w:tc>
        <w:tc>
          <w:tcPr>
            <w:tcW w:w="567" w:type="dxa"/>
          </w:tcPr>
          <w:p w:rsidR="005870E3" w:rsidRPr="00C05A2F" w:rsidRDefault="005870E3" w:rsidP="00C05A2F">
            <w:pPr>
              <w:jc w:val="center"/>
              <w:rPr>
                <w:rFonts w:ascii="Times New Roman" w:eastAsia="Times New Roman" w:hAnsi="Times New Roman" w:cs="Times New Roman"/>
                <w:color w:val="000000"/>
                <w:sz w:val="24"/>
                <w:szCs w:val="24"/>
                <w:lang w:eastAsia="ru-RU"/>
              </w:rPr>
            </w:pPr>
          </w:p>
        </w:tc>
      </w:tr>
      <w:tr w:rsidR="005870E3" w:rsidRPr="00C05A2F" w:rsidTr="002D0C6B">
        <w:tc>
          <w:tcPr>
            <w:tcW w:w="392" w:type="dxa"/>
          </w:tcPr>
          <w:p w:rsidR="005870E3" w:rsidRPr="00C05A2F" w:rsidRDefault="005870E3"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33</w:t>
            </w:r>
          </w:p>
        </w:tc>
        <w:tc>
          <w:tcPr>
            <w:tcW w:w="1701" w:type="dxa"/>
          </w:tcPr>
          <w:p w:rsidR="005870E3" w:rsidRPr="00C05A2F" w:rsidRDefault="005870E3"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Массовая и объемная доли  компонентов  смеси (раствора)</w:t>
            </w:r>
          </w:p>
        </w:tc>
        <w:tc>
          <w:tcPr>
            <w:tcW w:w="283" w:type="dxa"/>
          </w:tcPr>
          <w:p w:rsidR="005870E3" w:rsidRPr="00C05A2F" w:rsidRDefault="005870E3"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5870E3" w:rsidRPr="00C05A2F" w:rsidRDefault="005870E3"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 xml:space="preserve">Формирование умений построения и реализации новых знаний, работа с текстом учебника, с последующим обсуждением.  </w:t>
            </w:r>
            <w:r w:rsidRPr="00C05A2F">
              <w:rPr>
                <w:rFonts w:ascii="Times New Roman" w:eastAsia="Times New Roman" w:hAnsi="Times New Roman" w:cs="Times New Roman"/>
                <w:color w:val="000000"/>
                <w:sz w:val="24"/>
                <w:szCs w:val="24"/>
                <w:lang w:eastAsia="ru-RU"/>
              </w:rPr>
              <w:t>Выполнение расчетных задач, связанных с использованием понятий «Массовая и объемная доли компонента смеси».</w:t>
            </w:r>
          </w:p>
          <w:p w:rsidR="005870E3" w:rsidRPr="00C05A2F" w:rsidRDefault="005870E3" w:rsidP="00C05A2F">
            <w:pPr>
              <w:shd w:val="clear" w:color="auto" w:fill="FFFFFF"/>
              <w:rPr>
                <w:rFonts w:ascii="Times New Roman" w:hAnsi="Times New Roman" w:cs="Times New Roman"/>
                <w:sz w:val="24"/>
                <w:szCs w:val="24"/>
              </w:rPr>
            </w:pPr>
          </w:p>
        </w:tc>
        <w:tc>
          <w:tcPr>
            <w:tcW w:w="2268" w:type="dxa"/>
            <w:gridSpan w:val="2"/>
          </w:tcPr>
          <w:p w:rsidR="005870E3" w:rsidRPr="00C05A2F" w:rsidRDefault="005870E3" w:rsidP="00C05A2F">
            <w:pPr>
              <w:rPr>
                <w:rFonts w:ascii="Times New Roman" w:hAnsi="Times New Roman" w:cs="Times New Roman"/>
                <w:sz w:val="24"/>
                <w:szCs w:val="24"/>
                <w:lang w:eastAsia="ru-RU"/>
              </w:rPr>
            </w:pPr>
            <w:r w:rsidRPr="00C05A2F">
              <w:rPr>
                <w:rFonts w:ascii="Times New Roman" w:hAnsi="Times New Roman" w:cs="Times New Roman"/>
                <w:sz w:val="24"/>
                <w:szCs w:val="24"/>
                <w:lang w:eastAsia="ru-RU"/>
              </w:rPr>
              <w:t xml:space="preserve">Научиться вычислять: массовую долю элемента в веществе,  вещества в растворе, вычислять массу, объёмная доля газообразного вещества. </w:t>
            </w:r>
          </w:p>
        </w:tc>
        <w:tc>
          <w:tcPr>
            <w:tcW w:w="2977" w:type="dxa"/>
          </w:tcPr>
          <w:p w:rsidR="005870E3" w:rsidRPr="00C05A2F" w:rsidRDefault="005870E3"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Использовать знаково-символические средства для решения задач</w:t>
            </w:r>
            <w:r w:rsidRPr="00C05A2F">
              <w:rPr>
                <w:rFonts w:ascii="Times New Roman" w:hAnsi="Times New Roman" w:cs="Times New Roman"/>
                <w:sz w:val="24"/>
                <w:szCs w:val="24"/>
              </w:rPr>
              <w:t>, осуществлять сравнение и обобщение и делать выводы</w:t>
            </w:r>
          </w:p>
          <w:p w:rsidR="005870E3" w:rsidRPr="00C05A2F" w:rsidRDefault="005870E3" w:rsidP="00C05A2F">
            <w:pPr>
              <w:rPr>
                <w:rFonts w:ascii="Times New Roman" w:hAnsi="Times New Roman" w:cs="Times New Roman"/>
                <w:bCs/>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свою деятельность и прогнозировать результаты, корректировать ошибки самостоятельно</w:t>
            </w:r>
          </w:p>
          <w:p w:rsidR="005870E3" w:rsidRPr="00C05A2F" w:rsidRDefault="005870E3" w:rsidP="00C05A2F">
            <w:pPr>
              <w:rPr>
                <w:rFonts w:ascii="Times New Roman" w:hAnsi="Times New Roman" w:cs="Times New Roman"/>
                <w:bCs/>
                <w:i/>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выражать и  аргументировать свою точку зрения.</w:t>
            </w:r>
          </w:p>
        </w:tc>
        <w:tc>
          <w:tcPr>
            <w:tcW w:w="1843" w:type="dxa"/>
          </w:tcPr>
          <w:p w:rsidR="005870E3" w:rsidRPr="00C05A2F" w:rsidRDefault="005870E3"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Формирование интереса к предмету, мотивация на получение новых знаний. Понимание значимости знаний в, технике, медицине, формирование грамотного обращения с веществами в лаборатории и быту, </w:t>
            </w:r>
          </w:p>
        </w:tc>
        <w:tc>
          <w:tcPr>
            <w:tcW w:w="570" w:type="dxa"/>
          </w:tcPr>
          <w:p w:rsidR="005870E3"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09.01</w:t>
            </w:r>
          </w:p>
        </w:tc>
        <w:tc>
          <w:tcPr>
            <w:tcW w:w="567" w:type="dxa"/>
          </w:tcPr>
          <w:p w:rsidR="005870E3" w:rsidRPr="00C05A2F" w:rsidRDefault="005870E3" w:rsidP="00C05A2F">
            <w:pPr>
              <w:jc w:val="center"/>
              <w:rPr>
                <w:rFonts w:ascii="Times New Roman" w:eastAsia="Times New Roman" w:hAnsi="Times New Roman" w:cs="Times New Roman"/>
                <w:color w:val="000000"/>
                <w:sz w:val="24"/>
                <w:szCs w:val="24"/>
                <w:lang w:eastAsia="ru-RU"/>
              </w:rPr>
            </w:pPr>
          </w:p>
        </w:tc>
        <w:tc>
          <w:tcPr>
            <w:tcW w:w="567" w:type="dxa"/>
          </w:tcPr>
          <w:p w:rsidR="005870E3" w:rsidRPr="00C05A2F" w:rsidRDefault="005870E3" w:rsidP="00C05A2F">
            <w:pPr>
              <w:jc w:val="center"/>
              <w:rPr>
                <w:rFonts w:ascii="Times New Roman" w:eastAsia="Times New Roman" w:hAnsi="Times New Roman" w:cs="Times New Roman"/>
                <w:color w:val="000000"/>
                <w:sz w:val="24"/>
                <w:szCs w:val="24"/>
                <w:lang w:eastAsia="ru-RU"/>
              </w:rPr>
            </w:pPr>
          </w:p>
        </w:tc>
        <w:tc>
          <w:tcPr>
            <w:tcW w:w="567" w:type="dxa"/>
          </w:tcPr>
          <w:p w:rsidR="005870E3" w:rsidRPr="00C05A2F" w:rsidRDefault="005870E3" w:rsidP="00C05A2F">
            <w:pPr>
              <w:jc w:val="center"/>
              <w:rPr>
                <w:rFonts w:ascii="Times New Roman" w:eastAsia="Times New Roman" w:hAnsi="Times New Roman" w:cs="Times New Roman"/>
                <w:color w:val="000000"/>
                <w:sz w:val="24"/>
                <w:szCs w:val="24"/>
                <w:lang w:eastAsia="ru-RU"/>
              </w:rPr>
            </w:pPr>
          </w:p>
        </w:tc>
      </w:tr>
      <w:tr w:rsidR="005870E3" w:rsidRPr="00C05A2F" w:rsidTr="002D0C6B">
        <w:tc>
          <w:tcPr>
            <w:tcW w:w="392" w:type="dxa"/>
          </w:tcPr>
          <w:p w:rsidR="005870E3" w:rsidRPr="00C05A2F" w:rsidRDefault="005870E3"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34</w:t>
            </w:r>
          </w:p>
        </w:tc>
        <w:tc>
          <w:tcPr>
            <w:tcW w:w="1701" w:type="dxa"/>
          </w:tcPr>
          <w:p w:rsidR="005870E3" w:rsidRPr="00C05A2F" w:rsidRDefault="003E20DF" w:rsidP="00C05A2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Практическая работа № 4</w:t>
            </w:r>
            <w:r w:rsidR="005870E3" w:rsidRPr="00C05A2F">
              <w:rPr>
                <w:rFonts w:ascii="Times New Roman" w:eastAsia="Times New Roman" w:hAnsi="Times New Roman" w:cs="Times New Roman"/>
                <w:color w:val="000000"/>
                <w:sz w:val="24"/>
                <w:szCs w:val="24"/>
                <w:lang w:eastAsia="ru-RU"/>
              </w:rPr>
              <w:t> «Приготовл</w:t>
            </w:r>
            <w:r w:rsidR="005870E3" w:rsidRPr="00C05A2F">
              <w:rPr>
                <w:rFonts w:ascii="Times New Roman" w:eastAsia="Times New Roman" w:hAnsi="Times New Roman" w:cs="Times New Roman"/>
                <w:color w:val="000000"/>
                <w:sz w:val="24"/>
                <w:szCs w:val="24"/>
                <w:lang w:eastAsia="ru-RU"/>
              </w:rPr>
              <w:lastRenderedPageBreak/>
              <w:t>ение раствора сахара и расчет его массовой доли в растворе»</w:t>
            </w:r>
          </w:p>
        </w:tc>
        <w:tc>
          <w:tcPr>
            <w:tcW w:w="283" w:type="dxa"/>
          </w:tcPr>
          <w:p w:rsidR="005870E3" w:rsidRPr="00C05A2F" w:rsidRDefault="003E20DF"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2835" w:type="dxa"/>
            <w:gridSpan w:val="2"/>
          </w:tcPr>
          <w:p w:rsidR="005870E3" w:rsidRPr="00C05A2F" w:rsidRDefault="005870E3" w:rsidP="006220C3">
            <w:pPr>
              <w:spacing w:before="100" w:beforeAutospacing="1" w:after="100" w:afterAutospacing="1"/>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 xml:space="preserve">Формирование умений построения и реализации новых знаний. Парное </w:t>
            </w:r>
            <w:r w:rsidRPr="00C05A2F">
              <w:rPr>
                <w:rFonts w:ascii="Times New Roman" w:hAnsi="Times New Roman" w:cs="Times New Roman"/>
                <w:sz w:val="24"/>
                <w:szCs w:val="24"/>
              </w:rPr>
              <w:lastRenderedPageBreak/>
              <w:t>выполнение  работы  с соблюдением п</w:t>
            </w:r>
            <w:r w:rsidR="006220C3">
              <w:rPr>
                <w:rFonts w:ascii="Times New Roman" w:hAnsi="Times New Roman" w:cs="Times New Roman"/>
                <w:sz w:val="24"/>
                <w:szCs w:val="24"/>
              </w:rPr>
              <w:t xml:space="preserve">равил ТБ, </w:t>
            </w:r>
            <w:r w:rsidRPr="00C05A2F">
              <w:rPr>
                <w:rFonts w:ascii="Times New Roman" w:hAnsi="Times New Roman" w:cs="Times New Roman"/>
                <w:sz w:val="24"/>
                <w:szCs w:val="24"/>
              </w:rPr>
              <w:t>самостоятельно</w:t>
            </w:r>
            <w:r w:rsidR="006220C3">
              <w:rPr>
                <w:rFonts w:ascii="Times New Roman" w:hAnsi="Times New Roman" w:cs="Times New Roman"/>
                <w:sz w:val="24"/>
                <w:szCs w:val="24"/>
              </w:rPr>
              <w:t>е</w:t>
            </w:r>
            <w:r w:rsidRPr="00C05A2F">
              <w:rPr>
                <w:rFonts w:ascii="Times New Roman" w:hAnsi="Times New Roman" w:cs="Times New Roman"/>
                <w:sz w:val="24"/>
                <w:szCs w:val="24"/>
              </w:rPr>
              <w:t xml:space="preserve"> оформление отчета о выполнении работы</w:t>
            </w:r>
            <w:r w:rsidR="00534380">
              <w:rPr>
                <w:rFonts w:ascii="Times New Roman" w:hAnsi="Times New Roman" w:cs="Times New Roman"/>
                <w:sz w:val="24"/>
                <w:szCs w:val="24"/>
              </w:rPr>
              <w:t xml:space="preserve">. </w:t>
            </w:r>
            <w:r w:rsidR="00534380">
              <w:rPr>
                <w:rFonts w:ascii="Times New Roman" w:eastAsia="Times New Roman" w:hAnsi="Times New Roman" w:cs="Times New Roman"/>
                <w:color w:val="000000"/>
                <w:sz w:val="24"/>
                <w:szCs w:val="24"/>
                <w:lang w:eastAsia="ru-RU"/>
              </w:rPr>
              <w:t>Вычисление массовой доли вещества в растворе по известной массе растворенного вещества и массе растворителя</w:t>
            </w:r>
            <w:r w:rsidR="006220C3">
              <w:rPr>
                <w:rFonts w:ascii="Times New Roman" w:eastAsia="Times New Roman" w:hAnsi="Times New Roman" w:cs="Times New Roman"/>
                <w:color w:val="000000"/>
                <w:sz w:val="24"/>
                <w:szCs w:val="24"/>
                <w:lang w:eastAsia="ru-RU"/>
              </w:rPr>
              <w:t>.</w:t>
            </w:r>
            <w:r w:rsidR="006220C3" w:rsidRPr="00C05A2F">
              <w:rPr>
                <w:rFonts w:ascii="Times New Roman" w:eastAsia="Times New Roman" w:hAnsi="Times New Roman" w:cs="Times New Roman"/>
                <w:color w:val="000000"/>
                <w:sz w:val="24"/>
                <w:szCs w:val="24"/>
                <w:lang w:eastAsia="ru-RU"/>
              </w:rPr>
              <w:t xml:space="preserve"> </w:t>
            </w:r>
            <w:proofErr w:type="gramStart"/>
            <w:r w:rsidR="006220C3">
              <w:rPr>
                <w:rFonts w:ascii="Times New Roman" w:eastAsia="Times New Roman" w:hAnsi="Times New Roman" w:cs="Times New Roman"/>
                <w:color w:val="000000"/>
                <w:sz w:val="24"/>
                <w:szCs w:val="24"/>
                <w:lang w:eastAsia="ru-RU"/>
              </w:rPr>
              <w:t xml:space="preserve">Вычисление массы растворяемого вещества и растворителя, необходимых для приготовления определенной массы раствора с известной массовой долей растворенного вещества.                                                                     </w:t>
            </w:r>
            <w:proofErr w:type="gramEnd"/>
          </w:p>
        </w:tc>
        <w:tc>
          <w:tcPr>
            <w:tcW w:w="2268" w:type="dxa"/>
            <w:gridSpan w:val="2"/>
          </w:tcPr>
          <w:p w:rsidR="005870E3" w:rsidRPr="00C05A2F" w:rsidRDefault="005870E3" w:rsidP="006220C3">
            <w:pPr>
              <w:rPr>
                <w:rFonts w:ascii="Times New Roman" w:hAnsi="Times New Roman" w:cs="Times New Roman"/>
                <w:color w:val="333333"/>
                <w:sz w:val="24"/>
                <w:szCs w:val="24"/>
                <w:lang w:eastAsia="ru-RU"/>
              </w:rPr>
            </w:pPr>
            <w:r w:rsidRPr="00C05A2F">
              <w:rPr>
                <w:rFonts w:ascii="Times New Roman" w:hAnsi="Times New Roman" w:cs="Times New Roman"/>
                <w:sz w:val="24"/>
                <w:szCs w:val="24"/>
                <w:lang w:eastAsia="ru-RU"/>
              </w:rPr>
              <w:lastRenderedPageBreak/>
              <w:t xml:space="preserve">Научиться обращаться </w:t>
            </w:r>
            <w:r w:rsidRPr="00C05A2F">
              <w:rPr>
                <w:rFonts w:ascii="Times New Roman" w:hAnsi="Times New Roman" w:cs="Times New Roman"/>
                <w:sz w:val="24"/>
                <w:szCs w:val="24"/>
              </w:rPr>
              <w:t xml:space="preserve">с </w:t>
            </w:r>
            <w:proofErr w:type="spellStart"/>
            <w:proofErr w:type="gramStart"/>
            <w:r w:rsidRPr="00C05A2F">
              <w:rPr>
                <w:rFonts w:ascii="Times New Roman" w:hAnsi="Times New Roman" w:cs="Times New Roman"/>
                <w:sz w:val="24"/>
                <w:szCs w:val="24"/>
              </w:rPr>
              <w:t>лаб</w:t>
            </w:r>
            <w:proofErr w:type="spellEnd"/>
            <w:proofErr w:type="gramEnd"/>
            <w:r w:rsidRPr="00C05A2F">
              <w:rPr>
                <w:rFonts w:ascii="Times New Roman" w:hAnsi="Times New Roman" w:cs="Times New Roman"/>
                <w:sz w:val="24"/>
                <w:szCs w:val="24"/>
              </w:rPr>
              <w:t xml:space="preserve"> оборудованием</w:t>
            </w:r>
            <w:r w:rsidRPr="00C05A2F">
              <w:rPr>
                <w:rFonts w:ascii="Times New Roman" w:hAnsi="Times New Roman" w:cs="Times New Roman"/>
                <w:color w:val="333333"/>
                <w:sz w:val="24"/>
                <w:szCs w:val="24"/>
                <w:lang w:eastAsia="ru-RU"/>
              </w:rPr>
              <w:t xml:space="preserve"> </w:t>
            </w:r>
            <w:r w:rsidRPr="00C05A2F">
              <w:rPr>
                <w:rFonts w:ascii="Times New Roman" w:hAnsi="Times New Roman" w:cs="Times New Roman"/>
                <w:sz w:val="24"/>
                <w:szCs w:val="24"/>
                <w:lang w:eastAsia="ru-RU"/>
              </w:rPr>
              <w:lastRenderedPageBreak/>
              <w:t>соблюдая ТБ</w:t>
            </w:r>
            <w:r w:rsidRPr="00C05A2F">
              <w:rPr>
                <w:rFonts w:ascii="Times New Roman" w:hAnsi="Times New Roman" w:cs="Times New Roman"/>
                <w:color w:val="333333"/>
                <w:sz w:val="24"/>
                <w:szCs w:val="24"/>
                <w:lang w:eastAsia="ru-RU"/>
              </w:rPr>
              <w:t xml:space="preserve">; </w:t>
            </w:r>
            <w:r w:rsidRPr="00C05A2F">
              <w:rPr>
                <w:rFonts w:ascii="Times New Roman" w:hAnsi="Times New Roman" w:cs="Times New Roman"/>
                <w:sz w:val="24"/>
                <w:szCs w:val="24"/>
              </w:rPr>
              <w:t xml:space="preserve">выполнять простейшие приёмы работы с мерным цилиндром, весами. </w:t>
            </w:r>
            <w:r w:rsidR="006220C3">
              <w:rPr>
                <w:rFonts w:ascii="Times New Roman" w:eastAsia="Times New Roman" w:hAnsi="Times New Roman" w:cs="Times New Roman"/>
                <w:color w:val="000000"/>
                <w:sz w:val="24"/>
                <w:szCs w:val="24"/>
                <w:lang w:eastAsia="ru-RU"/>
              </w:rPr>
              <w:t>Вычислять массовую долю</w:t>
            </w:r>
            <w:r w:rsidR="00534380">
              <w:rPr>
                <w:rFonts w:ascii="Times New Roman" w:eastAsia="Times New Roman" w:hAnsi="Times New Roman" w:cs="Times New Roman"/>
                <w:color w:val="000000"/>
                <w:sz w:val="24"/>
                <w:szCs w:val="24"/>
                <w:lang w:eastAsia="ru-RU"/>
              </w:rPr>
              <w:t xml:space="preserve"> вещества</w:t>
            </w:r>
            <w:r w:rsidR="006220C3">
              <w:rPr>
                <w:rFonts w:ascii="Times New Roman" w:eastAsia="Times New Roman" w:hAnsi="Times New Roman" w:cs="Times New Roman"/>
                <w:color w:val="000000"/>
                <w:sz w:val="24"/>
                <w:szCs w:val="24"/>
                <w:lang w:eastAsia="ru-RU"/>
              </w:rPr>
              <w:t>,</w:t>
            </w:r>
            <w:r w:rsidR="00534380" w:rsidRPr="00C05A2F">
              <w:rPr>
                <w:rFonts w:ascii="Times New Roman" w:hAnsi="Times New Roman" w:cs="Times New Roman"/>
                <w:sz w:val="24"/>
                <w:szCs w:val="24"/>
                <w:lang w:eastAsia="ru-RU"/>
              </w:rPr>
              <w:t xml:space="preserve"> </w:t>
            </w:r>
            <w:r w:rsidR="006220C3">
              <w:rPr>
                <w:rFonts w:ascii="Times New Roman" w:hAnsi="Times New Roman" w:cs="Times New Roman"/>
                <w:sz w:val="24"/>
                <w:szCs w:val="24"/>
                <w:lang w:eastAsia="ru-RU"/>
              </w:rPr>
              <w:t>о</w:t>
            </w:r>
            <w:r w:rsidRPr="00C05A2F">
              <w:rPr>
                <w:rFonts w:ascii="Times New Roman" w:hAnsi="Times New Roman" w:cs="Times New Roman"/>
                <w:sz w:val="24"/>
                <w:szCs w:val="24"/>
                <w:lang w:eastAsia="ru-RU"/>
              </w:rPr>
              <w:t xml:space="preserve">писывать </w:t>
            </w:r>
            <w:proofErr w:type="spellStart"/>
            <w:proofErr w:type="gramStart"/>
            <w:r w:rsidRPr="00C05A2F">
              <w:rPr>
                <w:rFonts w:ascii="Times New Roman" w:hAnsi="Times New Roman" w:cs="Times New Roman"/>
                <w:sz w:val="24"/>
                <w:szCs w:val="24"/>
                <w:lang w:eastAsia="ru-RU"/>
              </w:rPr>
              <w:t>хим</w:t>
            </w:r>
            <w:proofErr w:type="spellEnd"/>
            <w:proofErr w:type="gramEnd"/>
            <w:r w:rsidRPr="00C05A2F">
              <w:rPr>
                <w:rFonts w:ascii="Times New Roman" w:hAnsi="Times New Roman" w:cs="Times New Roman"/>
                <w:sz w:val="24"/>
                <w:szCs w:val="24"/>
                <w:lang w:eastAsia="ru-RU"/>
              </w:rPr>
              <w:t xml:space="preserve"> эксперимент, формулировать выводы. Организовывать учебное взаимодействие в группе</w:t>
            </w:r>
            <w:r w:rsidRPr="00C05A2F">
              <w:rPr>
                <w:rFonts w:ascii="Times New Roman" w:hAnsi="Times New Roman" w:cs="Times New Roman"/>
                <w:color w:val="333333"/>
                <w:sz w:val="24"/>
                <w:szCs w:val="24"/>
                <w:lang w:eastAsia="ru-RU"/>
              </w:rPr>
              <w:t xml:space="preserve"> </w:t>
            </w:r>
          </w:p>
        </w:tc>
        <w:tc>
          <w:tcPr>
            <w:tcW w:w="2977" w:type="dxa"/>
          </w:tcPr>
          <w:p w:rsidR="005870E3" w:rsidRPr="00C05A2F" w:rsidRDefault="005870E3" w:rsidP="00C05A2F">
            <w:pPr>
              <w:rPr>
                <w:rFonts w:ascii="Times New Roman" w:hAnsi="Times New Roman" w:cs="Times New Roman"/>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 xml:space="preserve">самостоятельно проводить наблюдения, </w:t>
            </w:r>
            <w:r w:rsidRPr="00C05A2F">
              <w:rPr>
                <w:rFonts w:ascii="Times New Roman" w:hAnsi="Times New Roman" w:cs="Times New Roman"/>
                <w:sz w:val="24"/>
                <w:szCs w:val="24"/>
              </w:rPr>
              <w:lastRenderedPageBreak/>
              <w:t>формулировать выводы</w:t>
            </w:r>
          </w:p>
          <w:p w:rsidR="005870E3" w:rsidRPr="00C05A2F" w:rsidRDefault="005870E3" w:rsidP="00C05A2F">
            <w:pPr>
              <w:rPr>
                <w:rFonts w:ascii="Times New Roman" w:hAnsi="Times New Roman" w:cs="Times New Roman"/>
                <w:bCs/>
                <w:i/>
                <w:sz w:val="24"/>
                <w:szCs w:val="24"/>
              </w:rPr>
            </w:pPr>
            <w:r w:rsidRPr="00C05A2F">
              <w:rPr>
                <w:rFonts w:ascii="Times New Roman" w:hAnsi="Times New Roman" w:cs="Times New Roman"/>
                <w:bCs/>
                <w:i/>
                <w:sz w:val="24"/>
                <w:szCs w:val="24"/>
              </w:rPr>
              <w:t xml:space="preserve">Регулятивные: </w:t>
            </w:r>
          </w:p>
          <w:p w:rsidR="005870E3" w:rsidRPr="00C05A2F" w:rsidRDefault="005870E3" w:rsidP="00C05A2F">
            <w:pPr>
              <w:rPr>
                <w:rFonts w:ascii="Times New Roman" w:hAnsi="Times New Roman" w:cs="Times New Roman"/>
                <w:bCs/>
                <w:i/>
                <w:sz w:val="24"/>
                <w:szCs w:val="24"/>
              </w:rPr>
            </w:pPr>
            <w:r w:rsidRPr="00C05A2F">
              <w:rPr>
                <w:rFonts w:ascii="Times New Roman" w:hAnsi="Times New Roman" w:cs="Times New Roman"/>
                <w:bCs/>
                <w:sz w:val="24"/>
                <w:szCs w:val="24"/>
              </w:rPr>
              <w:t xml:space="preserve">Планировать свою деятельность, осуществлять само- и взаимоконтроль процесса выполнения эксперимента, самостоятельно оформлять отчет, результаты и выводы. </w:t>
            </w:r>
          </w:p>
          <w:p w:rsidR="005870E3" w:rsidRPr="00C05A2F" w:rsidRDefault="005870E3" w:rsidP="00C05A2F">
            <w:pPr>
              <w:rPr>
                <w:rFonts w:ascii="Times New Roman" w:hAnsi="Times New Roman" w:cs="Times New Roman"/>
                <w:bCs/>
                <w:i/>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 устной и письменной форме, устанавливать рабочие отношения в группе, строить эффективное взаимодействие с учителем и одноклассниками</w:t>
            </w:r>
          </w:p>
        </w:tc>
        <w:tc>
          <w:tcPr>
            <w:tcW w:w="1843" w:type="dxa"/>
          </w:tcPr>
          <w:p w:rsidR="005870E3" w:rsidRPr="00C05A2F" w:rsidRDefault="005870E3" w:rsidP="00C05A2F">
            <w:pPr>
              <w:rPr>
                <w:rFonts w:ascii="Times New Roman" w:hAnsi="Times New Roman" w:cs="Times New Roman"/>
                <w:sz w:val="24"/>
                <w:szCs w:val="24"/>
              </w:rPr>
            </w:pPr>
            <w:r w:rsidRPr="00C05A2F">
              <w:rPr>
                <w:rFonts w:ascii="Times New Roman" w:hAnsi="Times New Roman" w:cs="Times New Roman"/>
                <w:sz w:val="24"/>
                <w:szCs w:val="24"/>
              </w:rPr>
              <w:lastRenderedPageBreak/>
              <w:t xml:space="preserve">Формирование познавательного интереса к </w:t>
            </w:r>
            <w:r w:rsidRPr="00C05A2F">
              <w:rPr>
                <w:rFonts w:ascii="Times New Roman" w:hAnsi="Times New Roman" w:cs="Times New Roman"/>
                <w:sz w:val="24"/>
                <w:szCs w:val="24"/>
              </w:rPr>
              <w:lastRenderedPageBreak/>
              <w:t>изучению химии, умения грамотного обращения с веществами в химической лаборатории и в быту</w:t>
            </w:r>
          </w:p>
        </w:tc>
        <w:tc>
          <w:tcPr>
            <w:tcW w:w="570" w:type="dxa"/>
          </w:tcPr>
          <w:p w:rsidR="005870E3"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10. 01</w:t>
            </w:r>
          </w:p>
        </w:tc>
        <w:tc>
          <w:tcPr>
            <w:tcW w:w="567" w:type="dxa"/>
          </w:tcPr>
          <w:p w:rsidR="005870E3" w:rsidRPr="00C05A2F" w:rsidRDefault="005870E3" w:rsidP="00C05A2F">
            <w:pPr>
              <w:jc w:val="center"/>
              <w:rPr>
                <w:rFonts w:ascii="Times New Roman" w:eastAsia="Times New Roman" w:hAnsi="Times New Roman" w:cs="Times New Roman"/>
                <w:color w:val="000000"/>
                <w:sz w:val="24"/>
                <w:szCs w:val="24"/>
                <w:lang w:eastAsia="ru-RU"/>
              </w:rPr>
            </w:pPr>
          </w:p>
        </w:tc>
        <w:tc>
          <w:tcPr>
            <w:tcW w:w="567" w:type="dxa"/>
          </w:tcPr>
          <w:p w:rsidR="005870E3" w:rsidRPr="00C05A2F" w:rsidRDefault="005870E3" w:rsidP="00C05A2F">
            <w:pPr>
              <w:jc w:val="center"/>
              <w:rPr>
                <w:rFonts w:ascii="Times New Roman" w:eastAsia="Times New Roman" w:hAnsi="Times New Roman" w:cs="Times New Roman"/>
                <w:color w:val="000000"/>
                <w:sz w:val="24"/>
                <w:szCs w:val="24"/>
                <w:lang w:eastAsia="ru-RU"/>
              </w:rPr>
            </w:pPr>
          </w:p>
        </w:tc>
        <w:tc>
          <w:tcPr>
            <w:tcW w:w="567" w:type="dxa"/>
          </w:tcPr>
          <w:p w:rsidR="005870E3" w:rsidRPr="00C05A2F" w:rsidRDefault="005870E3" w:rsidP="00C05A2F">
            <w:pPr>
              <w:jc w:val="center"/>
              <w:rPr>
                <w:rFonts w:ascii="Times New Roman" w:eastAsia="Times New Roman" w:hAnsi="Times New Roman" w:cs="Times New Roman"/>
                <w:color w:val="000000"/>
                <w:sz w:val="24"/>
                <w:szCs w:val="24"/>
                <w:lang w:eastAsia="ru-RU"/>
              </w:rPr>
            </w:pPr>
          </w:p>
        </w:tc>
      </w:tr>
      <w:tr w:rsidR="00B027F0" w:rsidRPr="00C05A2F" w:rsidTr="002D0C6B">
        <w:tc>
          <w:tcPr>
            <w:tcW w:w="392" w:type="dxa"/>
          </w:tcPr>
          <w:p w:rsidR="00B027F0" w:rsidRPr="00C05A2F" w:rsidRDefault="00B027F0"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35</w:t>
            </w:r>
          </w:p>
        </w:tc>
        <w:tc>
          <w:tcPr>
            <w:tcW w:w="1701" w:type="dxa"/>
          </w:tcPr>
          <w:p w:rsidR="00B027F0" w:rsidRPr="00C05A2F" w:rsidRDefault="00B027F0"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Обобщение и систематизация знаний по теме: «Соединения химических элементов».</w:t>
            </w:r>
          </w:p>
        </w:tc>
        <w:tc>
          <w:tcPr>
            <w:tcW w:w="283" w:type="dxa"/>
          </w:tcPr>
          <w:p w:rsidR="00B027F0" w:rsidRPr="00C05A2F" w:rsidRDefault="00B027F0"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B027F0" w:rsidRPr="00C05A2F" w:rsidRDefault="00B027F0" w:rsidP="00C05A2F">
            <w:pPr>
              <w:spacing w:before="100" w:beforeAutospacing="1" w:after="100" w:afterAutospacing="1"/>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Фиксирование у учащихся способности к рефлексии коррекционно-контрольного типа, затруднений, </w:t>
            </w:r>
            <w:r w:rsidR="0068747C">
              <w:rPr>
                <w:rFonts w:ascii="Times New Roman" w:hAnsi="Times New Roman" w:cs="Times New Roman"/>
                <w:sz w:val="24"/>
                <w:szCs w:val="24"/>
              </w:rPr>
              <w:t>самостоятельное</w:t>
            </w:r>
            <w:r w:rsidRPr="00C05A2F">
              <w:rPr>
                <w:rFonts w:ascii="Times New Roman" w:hAnsi="Times New Roman" w:cs="Times New Roman"/>
                <w:sz w:val="24"/>
                <w:szCs w:val="24"/>
              </w:rPr>
              <w:t xml:space="preserve"> проведение расчетов</w:t>
            </w:r>
            <w:r w:rsidRPr="00C05A2F">
              <w:rPr>
                <w:rFonts w:ascii="Times New Roman" w:eastAsia="Times New Roman" w:hAnsi="Times New Roman" w:cs="Times New Roman"/>
                <w:color w:val="000000"/>
                <w:sz w:val="24"/>
                <w:szCs w:val="24"/>
                <w:lang w:eastAsia="ru-RU"/>
              </w:rPr>
              <w:t xml:space="preserve">, корректировка результатов, с коллективным обсуждением и анализом </w:t>
            </w:r>
            <w:r w:rsidRPr="00C05A2F">
              <w:rPr>
                <w:rFonts w:ascii="Times New Roman" w:eastAsia="Times New Roman" w:hAnsi="Times New Roman" w:cs="Times New Roman"/>
                <w:color w:val="000000"/>
                <w:sz w:val="24"/>
                <w:szCs w:val="24"/>
                <w:lang w:eastAsia="ru-RU"/>
              </w:rPr>
              <w:lastRenderedPageBreak/>
              <w:t>ошибок,  самоанализ и самооценка</w:t>
            </w:r>
          </w:p>
        </w:tc>
        <w:tc>
          <w:tcPr>
            <w:tcW w:w="2268" w:type="dxa"/>
            <w:gridSpan w:val="2"/>
          </w:tcPr>
          <w:p w:rsidR="00B027F0" w:rsidRPr="00C05A2F" w:rsidRDefault="00B027F0" w:rsidP="00C05A2F">
            <w:pPr>
              <w:shd w:val="clear" w:color="auto" w:fill="FFFFFF"/>
              <w:spacing w:after="150"/>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Научиться применять полученные знания, классифицировать вещества, составлять формулы изученных классов, характеризовать типы кристаллических </w:t>
            </w:r>
            <w:r w:rsidRPr="00C05A2F">
              <w:rPr>
                <w:rFonts w:ascii="Times New Roman" w:eastAsia="Times New Roman" w:hAnsi="Times New Roman" w:cs="Times New Roman"/>
                <w:color w:val="000000"/>
                <w:sz w:val="24"/>
                <w:szCs w:val="24"/>
                <w:lang w:eastAsia="ru-RU"/>
              </w:rPr>
              <w:lastRenderedPageBreak/>
              <w:t>решеток, проводить вычисления массовой и объемной доли вещества.</w:t>
            </w:r>
          </w:p>
        </w:tc>
        <w:tc>
          <w:tcPr>
            <w:tcW w:w="2977" w:type="dxa"/>
          </w:tcPr>
          <w:p w:rsidR="00B027F0" w:rsidRPr="00C05A2F" w:rsidRDefault="00B027F0" w:rsidP="00C05A2F">
            <w:pPr>
              <w:rPr>
                <w:rFonts w:ascii="Times New Roman" w:hAnsi="Times New Roman" w:cs="Times New Roman"/>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i/>
                <w:sz w:val="24"/>
                <w:szCs w:val="24"/>
              </w:rPr>
              <w:t xml:space="preserve"> </w:t>
            </w:r>
            <w:r w:rsidRPr="00C05A2F">
              <w:rPr>
                <w:rFonts w:ascii="Times New Roman" w:eastAsia="Times New Roman" w:hAnsi="Times New Roman" w:cs="Times New Roman"/>
                <w:color w:val="000000"/>
                <w:sz w:val="24"/>
                <w:szCs w:val="24"/>
                <w:lang w:eastAsia="ru-RU"/>
              </w:rPr>
              <w:t>Использовать знаково-символические средства для решения задач,</w:t>
            </w:r>
            <w:r w:rsidRPr="00C05A2F">
              <w:rPr>
                <w:rFonts w:ascii="Times New Roman" w:hAnsi="Times New Roman" w:cs="Times New Roman"/>
                <w:sz w:val="24"/>
                <w:szCs w:val="24"/>
              </w:rPr>
              <w:t xml:space="preserve"> осуществлять сравнение, классификацию, обобщение, структурировать информацию</w:t>
            </w:r>
          </w:p>
          <w:p w:rsidR="00B027F0" w:rsidRPr="00C05A2F" w:rsidRDefault="00B027F0" w:rsidP="00C05A2F">
            <w:pPr>
              <w:rPr>
                <w:rFonts w:ascii="Times New Roman" w:hAnsi="Times New Roman" w:cs="Times New Roman"/>
                <w:bCs/>
                <w:sz w:val="24"/>
                <w:szCs w:val="24"/>
              </w:rPr>
            </w:pPr>
            <w:r w:rsidRPr="00C05A2F">
              <w:rPr>
                <w:rFonts w:ascii="Times New Roman" w:hAnsi="Times New Roman" w:cs="Times New Roman"/>
                <w:bCs/>
                <w:i/>
                <w:sz w:val="24"/>
                <w:szCs w:val="24"/>
              </w:rPr>
              <w:t>Регулятивные:</w:t>
            </w:r>
            <w:r w:rsidRPr="00C05A2F">
              <w:rPr>
                <w:rFonts w:ascii="Times New Roman" w:hAnsi="Times New Roman" w:cs="Times New Roman"/>
                <w:sz w:val="24"/>
                <w:szCs w:val="24"/>
              </w:rPr>
              <w:t xml:space="preserve"> </w:t>
            </w:r>
            <w:r w:rsidRPr="00C05A2F">
              <w:rPr>
                <w:rFonts w:ascii="Times New Roman" w:hAnsi="Times New Roman" w:cs="Times New Roman"/>
                <w:bCs/>
                <w:sz w:val="24"/>
                <w:szCs w:val="24"/>
              </w:rPr>
              <w:t xml:space="preserve">формулировать цель урока и ставить задачи, </w:t>
            </w:r>
            <w:r w:rsidRPr="00C05A2F">
              <w:rPr>
                <w:rFonts w:ascii="Times New Roman" w:hAnsi="Times New Roman" w:cs="Times New Roman"/>
                <w:bCs/>
                <w:sz w:val="24"/>
                <w:szCs w:val="24"/>
              </w:rPr>
              <w:lastRenderedPageBreak/>
              <w:t xml:space="preserve">планировать свою деятельность и прогнозировать результаты, корректировать ошибки </w:t>
            </w:r>
          </w:p>
          <w:p w:rsidR="00B027F0" w:rsidRPr="00C05A2F" w:rsidRDefault="00B027F0" w:rsidP="00C05A2F">
            <w:pPr>
              <w:rPr>
                <w:rFonts w:ascii="Times New Roman" w:hAnsi="Times New Roman" w:cs="Times New Roman"/>
                <w:bCs/>
                <w:i/>
                <w:sz w:val="24"/>
                <w:szCs w:val="24"/>
              </w:rPr>
            </w:pPr>
            <w:r w:rsidRPr="00C05A2F">
              <w:rPr>
                <w:rFonts w:ascii="Times New Roman" w:hAnsi="Times New Roman" w:cs="Times New Roman"/>
                <w:bCs/>
                <w:i/>
                <w:sz w:val="24"/>
                <w:szCs w:val="24"/>
              </w:rPr>
              <w:t xml:space="preserve">Коммуникативные: </w:t>
            </w:r>
            <w:r w:rsidRPr="00C05A2F">
              <w:rPr>
                <w:rFonts w:ascii="Times New Roman" w:hAnsi="Times New Roman" w:cs="Times New Roman"/>
                <w:sz w:val="24"/>
                <w:szCs w:val="24"/>
              </w:rPr>
              <w:t>строить речевые высказывания, самостоятельно, участвовать в дискуссии.</w:t>
            </w:r>
          </w:p>
        </w:tc>
        <w:tc>
          <w:tcPr>
            <w:tcW w:w="1843" w:type="dxa"/>
          </w:tcPr>
          <w:p w:rsidR="00B027F0" w:rsidRPr="00C05A2F" w:rsidRDefault="00B027F0" w:rsidP="00C05A2F">
            <w:pPr>
              <w:rPr>
                <w:rFonts w:ascii="Times New Roman" w:hAnsi="Times New Roman" w:cs="Times New Roman"/>
                <w:sz w:val="24"/>
                <w:szCs w:val="24"/>
              </w:rPr>
            </w:pPr>
            <w:r w:rsidRPr="00C05A2F">
              <w:rPr>
                <w:rFonts w:ascii="Times New Roman" w:hAnsi="Times New Roman" w:cs="Times New Roman"/>
                <w:sz w:val="24"/>
                <w:szCs w:val="24"/>
              </w:rPr>
              <w:lastRenderedPageBreak/>
              <w:t xml:space="preserve">Формирование добросовестного отношения к учению, умения управлять своей познавательной деятельностью. </w:t>
            </w:r>
          </w:p>
        </w:tc>
        <w:tc>
          <w:tcPr>
            <w:tcW w:w="570" w:type="dxa"/>
          </w:tcPr>
          <w:p w:rsidR="00B027F0"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16.01</w:t>
            </w:r>
          </w:p>
        </w:tc>
        <w:tc>
          <w:tcPr>
            <w:tcW w:w="567" w:type="dxa"/>
          </w:tcPr>
          <w:p w:rsidR="00B027F0" w:rsidRPr="00C05A2F" w:rsidRDefault="00B027F0" w:rsidP="00C05A2F">
            <w:pPr>
              <w:jc w:val="center"/>
              <w:rPr>
                <w:rFonts w:ascii="Times New Roman" w:eastAsia="Times New Roman" w:hAnsi="Times New Roman" w:cs="Times New Roman"/>
                <w:color w:val="000000"/>
                <w:sz w:val="24"/>
                <w:szCs w:val="24"/>
                <w:lang w:eastAsia="ru-RU"/>
              </w:rPr>
            </w:pPr>
          </w:p>
        </w:tc>
        <w:tc>
          <w:tcPr>
            <w:tcW w:w="567" w:type="dxa"/>
          </w:tcPr>
          <w:p w:rsidR="00B027F0" w:rsidRPr="00C05A2F" w:rsidRDefault="00B027F0" w:rsidP="00C05A2F">
            <w:pPr>
              <w:jc w:val="center"/>
              <w:rPr>
                <w:rFonts w:ascii="Times New Roman" w:eastAsia="Times New Roman" w:hAnsi="Times New Roman" w:cs="Times New Roman"/>
                <w:color w:val="000000"/>
                <w:sz w:val="24"/>
                <w:szCs w:val="24"/>
                <w:lang w:eastAsia="ru-RU"/>
              </w:rPr>
            </w:pPr>
          </w:p>
        </w:tc>
        <w:tc>
          <w:tcPr>
            <w:tcW w:w="567" w:type="dxa"/>
          </w:tcPr>
          <w:p w:rsidR="00B027F0" w:rsidRPr="00C05A2F" w:rsidRDefault="00B027F0" w:rsidP="00C05A2F">
            <w:pPr>
              <w:jc w:val="center"/>
              <w:rPr>
                <w:rFonts w:ascii="Times New Roman" w:eastAsia="Times New Roman" w:hAnsi="Times New Roman" w:cs="Times New Roman"/>
                <w:color w:val="000000"/>
                <w:sz w:val="24"/>
                <w:szCs w:val="24"/>
                <w:lang w:eastAsia="ru-RU"/>
              </w:rPr>
            </w:pPr>
          </w:p>
        </w:tc>
      </w:tr>
      <w:tr w:rsidR="00B027F0" w:rsidRPr="00C05A2F" w:rsidTr="002D0C6B">
        <w:tc>
          <w:tcPr>
            <w:tcW w:w="392" w:type="dxa"/>
          </w:tcPr>
          <w:p w:rsidR="00B027F0" w:rsidRPr="00C05A2F" w:rsidRDefault="00B027F0"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36</w:t>
            </w:r>
          </w:p>
        </w:tc>
        <w:tc>
          <w:tcPr>
            <w:tcW w:w="1701" w:type="dxa"/>
          </w:tcPr>
          <w:p w:rsidR="00B027F0" w:rsidRPr="00C05A2F" w:rsidRDefault="00B027F0"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
                <w:bCs/>
                <w:color w:val="000000"/>
                <w:sz w:val="24"/>
                <w:szCs w:val="24"/>
                <w:lang w:eastAsia="ru-RU"/>
              </w:rPr>
              <w:t>Контрольная работа № 3</w:t>
            </w:r>
            <w:r w:rsidRPr="00C05A2F">
              <w:rPr>
                <w:rFonts w:ascii="Times New Roman" w:eastAsia="Times New Roman" w:hAnsi="Times New Roman" w:cs="Times New Roman"/>
                <w:color w:val="000000"/>
                <w:sz w:val="24"/>
                <w:szCs w:val="24"/>
                <w:lang w:eastAsia="ru-RU"/>
              </w:rPr>
              <w:t> по теме «Соединения химических элементов»</w:t>
            </w:r>
          </w:p>
        </w:tc>
        <w:tc>
          <w:tcPr>
            <w:tcW w:w="283" w:type="dxa"/>
          </w:tcPr>
          <w:p w:rsidR="00B027F0" w:rsidRPr="00C05A2F" w:rsidRDefault="00B027F0"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B027F0" w:rsidRPr="00C05A2F" w:rsidRDefault="0068747C" w:rsidP="0068747C">
            <w:pPr>
              <w:spacing w:before="100" w:beforeAutospacing="1" w:after="100" w:afterAutospacing="1"/>
              <w:rPr>
                <w:rFonts w:ascii="Times New Roman" w:eastAsia="Times New Roman" w:hAnsi="Times New Roman" w:cs="Times New Roman"/>
                <w:sz w:val="24"/>
                <w:szCs w:val="24"/>
                <w:lang w:eastAsia="ru-RU"/>
              </w:rPr>
            </w:pPr>
            <w:r w:rsidRPr="00C05A2F">
              <w:rPr>
                <w:rFonts w:ascii="Times New Roman" w:eastAsia="Times New Roman" w:hAnsi="Times New Roman" w:cs="Times New Roman"/>
                <w:color w:val="000000"/>
                <w:sz w:val="24"/>
                <w:szCs w:val="24"/>
                <w:lang w:eastAsia="ru-RU"/>
              </w:rPr>
              <w:t xml:space="preserve">Фиксирование у учащихся способности к рефлексии </w:t>
            </w:r>
            <w:proofErr w:type="gramStart"/>
            <w:r w:rsidRPr="00C05A2F">
              <w:rPr>
                <w:rFonts w:ascii="Times New Roman" w:eastAsia="Times New Roman" w:hAnsi="Times New Roman" w:cs="Times New Roman"/>
                <w:color w:val="000000"/>
                <w:sz w:val="24"/>
                <w:szCs w:val="24"/>
                <w:lang w:eastAsia="ru-RU"/>
              </w:rPr>
              <w:t>коррекционно-контрольного</w:t>
            </w:r>
            <w:proofErr w:type="gramEnd"/>
            <w:r w:rsidRPr="00C05A2F">
              <w:rPr>
                <w:rFonts w:ascii="Times New Roman" w:eastAsia="Times New Roman" w:hAnsi="Times New Roman" w:cs="Times New Roman"/>
                <w:color w:val="000000"/>
                <w:sz w:val="24"/>
                <w:szCs w:val="24"/>
                <w:lang w:eastAsia="ru-RU"/>
              </w:rPr>
              <w:t xml:space="preserve"> тип</w:t>
            </w:r>
            <w:r>
              <w:rPr>
                <w:rFonts w:ascii="Times New Roman" w:eastAsia="Times New Roman" w:hAnsi="Times New Roman" w:cs="Times New Roman"/>
                <w:color w:val="000000"/>
                <w:sz w:val="24"/>
                <w:szCs w:val="24"/>
                <w:lang w:eastAsia="ru-RU"/>
              </w:rPr>
              <w:t>.</w:t>
            </w:r>
            <w:r w:rsidRPr="00C05A2F">
              <w:rPr>
                <w:rFonts w:ascii="Times New Roman" w:eastAsia="Times New Roman" w:hAnsi="Times New Roman" w:cs="Times New Roman"/>
                <w:color w:val="000000"/>
                <w:sz w:val="24"/>
                <w:szCs w:val="24"/>
                <w:lang w:eastAsia="ru-RU"/>
              </w:rPr>
              <w:t xml:space="preserve"> </w:t>
            </w:r>
            <w:r w:rsidR="00B027F0" w:rsidRPr="00C05A2F">
              <w:rPr>
                <w:rFonts w:ascii="Times New Roman" w:eastAsia="Times New Roman" w:hAnsi="Times New Roman" w:cs="Times New Roman"/>
                <w:color w:val="000000"/>
                <w:sz w:val="24"/>
                <w:szCs w:val="24"/>
                <w:lang w:eastAsia="ru-RU"/>
              </w:rPr>
              <w:t>Контроль и самоконтроль изученных понятий, выполнение тестовых заданий, самоанализ и самооценка</w:t>
            </w:r>
          </w:p>
        </w:tc>
        <w:tc>
          <w:tcPr>
            <w:tcW w:w="2268" w:type="dxa"/>
            <w:gridSpan w:val="2"/>
          </w:tcPr>
          <w:p w:rsidR="00B027F0" w:rsidRPr="00C05A2F" w:rsidRDefault="00B027F0"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Научиться </w:t>
            </w:r>
            <w:proofErr w:type="gramStart"/>
            <w:r w:rsidRPr="00C05A2F">
              <w:rPr>
                <w:rFonts w:ascii="Times New Roman" w:eastAsia="Times New Roman" w:hAnsi="Times New Roman" w:cs="Times New Roman"/>
                <w:color w:val="000000"/>
                <w:sz w:val="24"/>
                <w:szCs w:val="24"/>
                <w:lang w:eastAsia="ru-RU"/>
              </w:rPr>
              <w:t>самостоятельно</w:t>
            </w:r>
            <w:proofErr w:type="gramEnd"/>
            <w:r w:rsidRPr="00C05A2F">
              <w:rPr>
                <w:rFonts w:ascii="Times New Roman" w:eastAsia="Times New Roman" w:hAnsi="Times New Roman" w:cs="Times New Roman"/>
                <w:color w:val="000000"/>
                <w:sz w:val="24"/>
                <w:szCs w:val="24"/>
                <w:lang w:eastAsia="ru-RU"/>
              </w:rPr>
              <w:t xml:space="preserve"> применять знания, раскрывать смысл изученных понятий. Классифицировать вещества, составлять формулы проводить вычисления.</w:t>
            </w:r>
          </w:p>
        </w:tc>
        <w:tc>
          <w:tcPr>
            <w:tcW w:w="2977" w:type="dxa"/>
          </w:tcPr>
          <w:p w:rsidR="00B027F0" w:rsidRPr="00C05A2F" w:rsidRDefault="00B027F0"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i/>
                <w:sz w:val="24"/>
                <w:szCs w:val="24"/>
              </w:rPr>
              <w:t xml:space="preserve"> </w:t>
            </w:r>
            <w:r w:rsidRPr="00C05A2F">
              <w:rPr>
                <w:rFonts w:ascii="Times New Roman" w:hAnsi="Times New Roman" w:cs="Times New Roman"/>
                <w:sz w:val="24"/>
                <w:szCs w:val="24"/>
              </w:rPr>
              <w:t>использовать знаковое моделирование,</w:t>
            </w:r>
            <w:r w:rsidRPr="00C05A2F">
              <w:rPr>
                <w:rFonts w:ascii="Times New Roman" w:hAnsi="Times New Roman" w:cs="Times New Roman"/>
                <w:i/>
                <w:sz w:val="24"/>
                <w:szCs w:val="24"/>
              </w:rPr>
              <w:t xml:space="preserve"> </w:t>
            </w:r>
            <w:r w:rsidRPr="00C05A2F">
              <w:rPr>
                <w:rFonts w:ascii="Times New Roman" w:hAnsi="Times New Roman" w:cs="Times New Roman"/>
                <w:sz w:val="24"/>
                <w:szCs w:val="24"/>
              </w:rPr>
              <w:t xml:space="preserve">осуществлять сравнение, обобщение воспроизводить информацию по памяти, работать с текстами различного уровня сложности   </w:t>
            </w:r>
            <w:r w:rsidRPr="00C05A2F">
              <w:rPr>
                <w:rFonts w:ascii="Times New Roman" w:hAnsi="Times New Roman" w:cs="Times New Roman"/>
                <w:bCs/>
                <w:i/>
                <w:sz w:val="24"/>
                <w:szCs w:val="24"/>
              </w:rPr>
              <w:t>Регулятивные:</w:t>
            </w:r>
            <w:r w:rsidRPr="00C05A2F">
              <w:rPr>
                <w:rFonts w:ascii="Times New Roman" w:hAnsi="Times New Roman" w:cs="Times New Roman"/>
                <w:sz w:val="24"/>
                <w:szCs w:val="24"/>
              </w:rPr>
              <w:t xml:space="preserve">  </w:t>
            </w:r>
            <w:r w:rsidRPr="00C05A2F">
              <w:rPr>
                <w:rFonts w:ascii="Times New Roman" w:hAnsi="Times New Roman" w:cs="Times New Roman"/>
                <w:bCs/>
                <w:sz w:val="24"/>
                <w:szCs w:val="24"/>
              </w:rPr>
              <w:t>планировать время выполнения заданий, владеть навыками самоконтроля, самооценки</w:t>
            </w:r>
          </w:p>
          <w:p w:rsidR="00B027F0" w:rsidRPr="00C05A2F" w:rsidRDefault="00B027F0" w:rsidP="00C05A2F">
            <w:pPr>
              <w:rPr>
                <w:rFonts w:ascii="Times New Roman" w:hAnsi="Times New Roman" w:cs="Times New Roman"/>
                <w:sz w:val="24"/>
                <w:szCs w:val="24"/>
              </w:rPr>
            </w:pPr>
            <w:r w:rsidRPr="00C05A2F">
              <w:rPr>
                <w:rFonts w:ascii="Times New Roman" w:hAnsi="Times New Roman" w:cs="Times New Roman"/>
                <w:bCs/>
                <w:i/>
                <w:sz w:val="24"/>
                <w:szCs w:val="24"/>
              </w:rPr>
              <w:t xml:space="preserve">Коммуникативные: </w:t>
            </w:r>
            <w:r w:rsidRPr="00C05A2F">
              <w:rPr>
                <w:rFonts w:ascii="Times New Roman" w:hAnsi="Times New Roman" w:cs="Times New Roman"/>
                <w:sz w:val="24"/>
                <w:szCs w:val="24"/>
              </w:rPr>
              <w:t>строить речевые высказывания в письменной форме</w:t>
            </w:r>
          </w:p>
        </w:tc>
        <w:tc>
          <w:tcPr>
            <w:tcW w:w="1843" w:type="dxa"/>
          </w:tcPr>
          <w:p w:rsidR="00B027F0" w:rsidRPr="00C05A2F" w:rsidRDefault="00B027F0" w:rsidP="00C05A2F">
            <w:pPr>
              <w:rPr>
                <w:rFonts w:ascii="Times New Roman" w:hAnsi="Times New Roman" w:cs="Times New Roman"/>
                <w:sz w:val="24"/>
                <w:szCs w:val="24"/>
              </w:rPr>
            </w:pPr>
            <w:r w:rsidRPr="00C05A2F">
              <w:rPr>
                <w:rFonts w:ascii="Times New Roman" w:hAnsi="Times New Roman" w:cs="Times New Roman"/>
                <w:sz w:val="24"/>
                <w:szCs w:val="24"/>
              </w:rPr>
              <w:t xml:space="preserve">Формирование ответственного отношения к учению, готовности и способности к саморазвитию и самообразованию на основе мотивации к обучению и познанию </w:t>
            </w:r>
          </w:p>
        </w:tc>
        <w:tc>
          <w:tcPr>
            <w:tcW w:w="570" w:type="dxa"/>
          </w:tcPr>
          <w:p w:rsidR="00B027F0"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17.01</w:t>
            </w:r>
          </w:p>
        </w:tc>
        <w:tc>
          <w:tcPr>
            <w:tcW w:w="567" w:type="dxa"/>
          </w:tcPr>
          <w:p w:rsidR="00B027F0" w:rsidRPr="00C05A2F" w:rsidRDefault="00B027F0" w:rsidP="00C05A2F">
            <w:pPr>
              <w:jc w:val="center"/>
              <w:rPr>
                <w:rFonts w:ascii="Times New Roman" w:eastAsia="Times New Roman" w:hAnsi="Times New Roman" w:cs="Times New Roman"/>
                <w:color w:val="000000"/>
                <w:sz w:val="24"/>
                <w:szCs w:val="24"/>
                <w:lang w:eastAsia="ru-RU"/>
              </w:rPr>
            </w:pPr>
          </w:p>
        </w:tc>
        <w:tc>
          <w:tcPr>
            <w:tcW w:w="567" w:type="dxa"/>
          </w:tcPr>
          <w:p w:rsidR="00B027F0" w:rsidRPr="00C05A2F" w:rsidRDefault="00B027F0" w:rsidP="00C05A2F">
            <w:pPr>
              <w:jc w:val="center"/>
              <w:rPr>
                <w:rFonts w:ascii="Times New Roman" w:eastAsia="Times New Roman" w:hAnsi="Times New Roman" w:cs="Times New Roman"/>
                <w:color w:val="000000"/>
                <w:sz w:val="24"/>
                <w:szCs w:val="24"/>
                <w:lang w:eastAsia="ru-RU"/>
              </w:rPr>
            </w:pPr>
          </w:p>
        </w:tc>
        <w:tc>
          <w:tcPr>
            <w:tcW w:w="567" w:type="dxa"/>
          </w:tcPr>
          <w:p w:rsidR="00B027F0" w:rsidRPr="00C05A2F" w:rsidRDefault="00B027F0" w:rsidP="00C05A2F">
            <w:pPr>
              <w:jc w:val="center"/>
              <w:rPr>
                <w:rFonts w:ascii="Times New Roman" w:eastAsia="Times New Roman" w:hAnsi="Times New Roman" w:cs="Times New Roman"/>
                <w:color w:val="000000"/>
                <w:sz w:val="24"/>
                <w:szCs w:val="24"/>
                <w:lang w:eastAsia="ru-RU"/>
              </w:rPr>
            </w:pPr>
          </w:p>
        </w:tc>
      </w:tr>
      <w:tr w:rsidR="00B027F0" w:rsidRPr="00C05A2F" w:rsidTr="002D0C6B">
        <w:tc>
          <w:tcPr>
            <w:tcW w:w="12299" w:type="dxa"/>
            <w:gridSpan w:val="9"/>
          </w:tcPr>
          <w:p w:rsidR="00E52EE1" w:rsidRPr="003E20DF" w:rsidRDefault="00B027F0" w:rsidP="003E20DF">
            <w:pPr>
              <w:jc w:val="center"/>
              <w:rPr>
                <w:rFonts w:ascii="Times New Roman" w:eastAsia="Times New Roman" w:hAnsi="Times New Roman" w:cs="Times New Roman"/>
                <w:b/>
                <w:bCs/>
                <w:color w:val="000000"/>
                <w:sz w:val="24"/>
                <w:szCs w:val="24"/>
                <w:lang w:eastAsia="ru-RU"/>
              </w:rPr>
            </w:pPr>
            <w:r w:rsidRPr="00C05A2F">
              <w:rPr>
                <w:rFonts w:ascii="Times New Roman" w:eastAsia="Times New Roman" w:hAnsi="Times New Roman" w:cs="Times New Roman"/>
                <w:b/>
                <w:bCs/>
                <w:color w:val="000000"/>
                <w:sz w:val="24"/>
                <w:szCs w:val="24"/>
                <w:lang w:eastAsia="ru-RU"/>
              </w:rPr>
              <w:t>Тема 5. Изменения, происходящие с веществами (12 час)</w:t>
            </w:r>
          </w:p>
        </w:tc>
        <w:tc>
          <w:tcPr>
            <w:tcW w:w="570" w:type="dxa"/>
          </w:tcPr>
          <w:p w:rsidR="00B027F0" w:rsidRPr="00C05A2F" w:rsidRDefault="00B027F0" w:rsidP="00C05A2F">
            <w:pPr>
              <w:jc w:val="center"/>
              <w:rPr>
                <w:rFonts w:ascii="Times New Roman" w:eastAsia="Times New Roman" w:hAnsi="Times New Roman" w:cs="Times New Roman"/>
                <w:color w:val="000000"/>
                <w:sz w:val="24"/>
                <w:szCs w:val="24"/>
                <w:lang w:eastAsia="ru-RU"/>
              </w:rPr>
            </w:pPr>
          </w:p>
        </w:tc>
        <w:tc>
          <w:tcPr>
            <w:tcW w:w="567" w:type="dxa"/>
          </w:tcPr>
          <w:p w:rsidR="00B027F0" w:rsidRPr="00C05A2F" w:rsidRDefault="00B027F0" w:rsidP="00C05A2F">
            <w:pPr>
              <w:jc w:val="center"/>
              <w:rPr>
                <w:rFonts w:ascii="Times New Roman" w:eastAsia="Times New Roman" w:hAnsi="Times New Roman" w:cs="Times New Roman"/>
                <w:color w:val="000000"/>
                <w:sz w:val="24"/>
                <w:szCs w:val="24"/>
                <w:lang w:eastAsia="ru-RU"/>
              </w:rPr>
            </w:pPr>
          </w:p>
        </w:tc>
        <w:tc>
          <w:tcPr>
            <w:tcW w:w="567" w:type="dxa"/>
          </w:tcPr>
          <w:p w:rsidR="00B027F0" w:rsidRPr="00C05A2F" w:rsidRDefault="00B027F0" w:rsidP="00C05A2F">
            <w:pPr>
              <w:jc w:val="center"/>
              <w:rPr>
                <w:rFonts w:ascii="Times New Roman" w:eastAsia="Times New Roman" w:hAnsi="Times New Roman" w:cs="Times New Roman"/>
                <w:color w:val="000000"/>
                <w:sz w:val="24"/>
                <w:szCs w:val="24"/>
                <w:lang w:eastAsia="ru-RU"/>
              </w:rPr>
            </w:pPr>
          </w:p>
        </w:tc>
        <w:tc>
          <w:tcPr>
            <w:tcW w:w="567" w:type="dxa"/>
          </w:tcPr>
          <w:p w:rsidR="00B027F0" w:rsidRPr="00C05A2F" w:rsidRDefault="00B027F0" w:rsidP="00C05A2F">
            <w:pPr>
              <w:jc w:val="center"/>
              <w:rPr>
                <w:rFonts w:ascii="Times New Roman" w:eastAsia="Times New Roman" w:hAnsi="Times New Roman" w:cs="Times New Roman"/>
                <w:color w:val="000000"/>
                <w:sz w:val="24"/>
                <w:szCs w:val="24"/>
                <w:lang w:eastAsia="ru-RU"/>
              </w:rPr>
            </w:pPr>
          </w:p>
        </w:tc>
      </w:tr>
      <w:tr w:rsidR="009A16D1" w:rsidRPr="00C05A2F" w:rsidTr="002D0C6B">
        <w:tc>
          <w:tcPr>
            <w:tcW w:w="392" w:type="dxa"/>
          </w:tcPr>
          <w:p w:rsidR="009A16D1" w:rsidRPr="00C05A2F" w:rsidRDefault="009A16D1"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37</w:t>
            </w:r>
          </w:p>
        </w:tc>
        <w:tc>
          <w:tcPr>
            <w:tcW w:w="1701" w:type="dxa"/>
          </w:tcPr>
          <w:p w:rsidR="009A16D1" w:rsidRPr="00C05A2F" w:rsidRDefault="009A16D1"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Физические явления в химии.</w:t>
            </w:r>
          </w:p>
        </w:tc>
        <w:tc>
          <w:tcPr>
            <w:tcW w:w="283" w:type="dxa"/>
          </w:tcPr>
          <w:p w:rsidR="009A16D1" w:rsidRPr="00C05A2F" w:rsidRDefault="009A16D1"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9A16D1" w:rsidRPr="00C05A2F" w:rsidRDefault="009A16D1" w:rsidP="00C05A2F">
            <w:pPr>
              <w:rPr>
                <w:rFonts w:ascii="Times New Roman" w:hAnsi="Times New Roman" w:cs="Times New Roman"/>
                <w:sz w:val="24"/>
                <w:szCs w:val="24"/>
              </w:rPr>
            </w:pPr>
            <w:r w:rsidRPr="00C05A2F">
              <w:rPr>
                <w:rFonts w:ascii="Times New Roman" w:hAnsi="Times New Roman" w:cs="Times New Roman"/>
                <w:sz w:val="24"/>
                <w:szCs w:val="24"/>
              </w:rPr>
              <w:t xml:space="preserve">Формирование способностей к систематизации </w:t>
            </w:r>
            <w:r w:rsidRPr="00C05A2F">
              <w:rPr>
                <w:rFonts w:ascii="Times New Roman" w:hAnsi="Times New Roman" w:cs="Times New Roman"/>
                <w:sz w:val="24"/>
                <w:szCs w:val="24"/>
              </w:rPr>
              <w:lastRenderedPageBreak/>
              <w:t xml:space="preserve">материала, работа с текстом учебника, составление схемы «Явления в природе» с последующей взаимопроверкой, комментарии к рисункам. </w:t>
            </w:r>
            <w:proofErr w:type="spellStart"/>
            <w:proofErr w:type="gramStart"/>
            <w:r w:rsidRPr="00C05A2F">
              <w:rPr>
                <w:rFonts w:ascii="Times New Roman" w:eastAsia="Times New Roman" w:hAnsi="Times New Roman" w:cs="Times New Roman"/>
                <w:bCs/>
                <w:color w:val="000000"/>
                <w:sz w:val="24"/>
                <w:szCs w:val="24"/>
                <w:lang w:eastAsia="ru-RU"/>
              </w:rPr>
              <w:t>Дем</w:t>
            </w:r>
            <w:proofErr w:type="spellEnd"/>
            <w:r w:rsidRPr="00C05A2F">
              <w:rPr>
                <w:rFonts w:ascii="Times New Roman" w:eastAsia="Times New Roman" w:hAnsi="Times New Roman" w:cs="Times New Roman"/>
                <w:bCs/>
                <w:color w:val="000000"/>
                <w:sz w:val="24"/>
                <w:szCs w:val="24"/>
                <w:lang w:eastAsia="ru-RU"/>
              </w:rPr>
              <w:t>:</w:t>
            </w:r>
            <w:r w:rsidRPr="00C05A2F">
              <w:rPr>
                <w:rFonts w:ascii="Times New Roman" w:eastAsia="Times New Roman" w:hAnsi="Times New Roman" w:cs="Times New Roman"/>
                <w:b/>
                <w:bCs/>
                <w:color w:val="000000"/>
                <w:sz w:val="24"/>
                <w:szCs w:val="24"/>
                <w:lang w:eastAsia="ru-RU"/>
              </w:rPr>
              <w:t> </w:t>
            </w:r>
            <w:r w:rsidRPr="00C05A2F">
              <w:rPr>
                <w:rFonts w:ascii="Times New Roman" w:eastAsia="Times New Roman" w:hAnsi="Times New Roman" w:cs="Times New Roman"/>
                <w:color w:val="000000"/>
                <w:sz w:val="24"/>
                <w:szCs w:val="24"/>
                <w:lang w:eastAsia="ru-RU"/>
              </w:rPr>
              <w:t xml:space="preserve"> а</w:t>
            </w:r>
            <w:proofErr w:type="gramEnd"/>
            <w:r w:rsidRPr="00C05A2F">
              <w:rPr>
                <w:rFonts w:ascii="Times New Roman" w:eastAsia="Times New Roman" w:hAnsi="Times New Roman" w:cs="Times New Roman"/>
                <w:color w:val="000000"/>
                <w:sz w:val="24"/>
                <w:szCs w:val="24"/>
                <w:lang w:eastAsia="ru-RU"/>
              </w:rPr>
              <w:t>) плавление парафина; б) возгонка йода в) растворение окрашенных солей;</w:t>
            </w:r>
          </w:p>
        </w:tc>
        <w:tc>
          <w:tcPr>
            <w:tcW w:w="2268" w:type="dxa"/>
            <w:gridSpan w:val="2"/>
          </w:tcPr>
          <w:p w:rsidR="009A16D1" w:rsidRPr="00C05A2F" w:rsidRDefault="009A16D1"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Понятия: физические явления, </w:t>
            </w:r>
            <w:r w:rsidRPr="00C05A2F">
              <w:rPr>
                <w:rFonts w:ascii="Times New Roman" w:eastAsia="Times New Roman" w:hAnsi="Times New Roman" w:cs="Times New Roman"/>
                <w:color w:val="000000"/>
                <w:sz w:val="24"/>
                <w:szCs w:val="24"/>
                <w:lang w:eastAsia="ru-RU"/>
              </w:rPr>
              <w:lastRenderedPageBreak/>
              <w:t>дистилляция, кристаллизация, сублимация, выпаривание и возгонка веществ, фильтрование и центрифугирование. Устанавливать связь между физ. свойствами и способом разделения смеси.</w:t>
            </w:r>
          </w:p>
        </w:tc>
        <w:tc>
          <w:tcPr>
            <w:tcW w:w="2977" w:type="dxa"/>
          </w:tcPr>
          <w:p w:rsidR="009A16D1" w:rsidRPr="00C05A2F" w:rsidRDefault="009A16D1" w:rsidP="00C05A2F">
            <w:pPr>
              <w:rPr>
                <w:rFonts w:ascii="Times New Roman" w:hAnsi="Times New Roman" w:cs="Times New Roman"/>
                <w:bCs/>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sz w:val="24"/>
                <w:szCs w:val="24"/>
              </w:rPr>
              <w:t xml:space="preserve"> осуществлять описание, сравнение и обобщение и </w:t>
            </w:r>
            <w:r w:rsidRPr="00C05A2F">
              <w:rPr>
                <w:rFonts w:ascii="Times New Roman" w:hAnsi="Times New Roman" w:cs="Times New Roman"/>
                <w:sz w:val="24"/>
                <w:szCs w:val="24"/>
              </w:rPr>
              <w:lastRenderedPageBreak/>
              <w:t xml:space="preserve">делать выводы, </w:t>
            </w:r>
            <w:r w:rsidRPr="00C05A2F">
              <w:rPr>
                <w:rFonts w:ascii="Times New Roman" w:hAnsi="Times New Roman" w:cs="Times New Roman"/>
                <w:bCs/>
                <w:sz w:val="24"/>
                <w:szCs w:val="24"/>
              </w:rPr>
              <w:t>проводить наблюдения</w:t>
            </w:r>
          </w:p>
          <w:p w:rsidR="009A16D1" w:rsidRPr="00C05A2F" w:rsidRDefault="009A16D1" w:rsidP="00C05A2F">
            <w:pPr>
              <w:rPr>
                <w:rFonts w:ascii="Times New Roman" w:hAnsi="Times New Roman" w:cs="Times New Roman"/>
                <w:bCs/>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свою деятельность и прогнозировать результаты, делать выводы по результатам работы, корректировать ошибки самостоятельно</w:t>
            </w:r>
          </w:p>
          <w:p w:rsidR="009A16D1" w:rsidRPr="00C05A2F" w:rsidRDefault="009A16D1" w:rsidP="00C05A2F">
            <w:pPr>
              <w:rPr>
                <w:rFonts w:ascii="Times New Roman" w:hAnsi="Times New Roman" w:cs="Times New Roman"/>
                <w:bCs/>
                <w:i/>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вести диалог, выражать и  аргументировать свою точку зрения.</w:t>
            </w:r>
          </w:p>
        </w:tc>
        <w:tc>
          <w:tcPr>
            <w:tcW w:w="1843" w:type="dxa"/>
          </w:tcPr>
          <w:p w:rsidR="009A16D1" w:rsidRPr="00C05A2F" w:rsidRDefault="009A16D1"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Формирование интереса к предмету, </w:t>
            </w:r>
            <w:r w:rsidRPr="00C05A2F">
              <w:rPr>
                <w:rFonts w:ascii="Times New Roman" w:eastAsia="Times New Roman" w:hAnsi="Times New Roman" w:cs="Times New Roman"/>
                <w:color w:val="000000"/>
                <w:sz w:val="24"/>
                <w:szCs w:val="24"/>
                <w:lang w:eastAsia="ru-RU"/>
              </w:rPr>
              <w:lastRenderedPageBreak/>
              <w:t>мировоззрения, мотивации на получение новых знаний. Понимание значимости знаний в, технике, медицине,  для решения практических задач.</w:t>
            </w:r>
          </w:p>
        </w:tc>
        <w:tc>
          <w:tcPr>
            <w:tcW w:w="570" w:type="dxa"/>
          </w:tcPr>
          <w:p w:rsidR="009A16D1"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23.01</w:t>
            </w:r>
          </w:p>
        </w:tc>
        <w:tc>
          <w:tcPr>
            <w:tcW w:w="567" w:type="dxa"/>
          </w:tcPr>
          <w:p w:rsidR="009A16D1" w:rsidRPr="00C05A2F" w:rsidRDefault="009A16D1" w:rsidP="00C05A2F">
            <w:pPr>
              <w:jc w:val="center"/>
              <w:rPr>
                <w:rFonts w:ascii="Times New Roman" w:eastAsia="Times New Roman" w:hAnsi="Times New Roman" w:cs="Times New Roman"/>
                <w:color w:val="000000"/>
                <w:sz w:val="24"/>
                <w:szCs w:val="24"/>
                <w:lang w:eastAsia="ru-RU"/>
              </w:rPr>
            </w:pPr>
          </w:p>
        </w:tc>
        <w:tc>
          <w:tcPr>
            <w:tcW w:w="567" w:type="dxa"/>
          </w:tcPr>
          <w:p w:rsidR="009A16D1" w:rsidRPr="00C05A2F" w:rsidRDefault="009A16D1" w:rsidP="00C05A2F">
            <w:pPr>
              <w:jc w:val="center"/>
              <w:rPr>
                <w:rFonts w:ascii="Times New Roman" w:eastAsia="Times New Roman" w:hAnsi="Times New Roman" w:cs="Times New Roman"/>
                <w:color w:val="000000"/>
                <w:sz w:val="24"/>
                <w:szCs w:val="24"/>
                <w:lang w:eastAsia="ru-RU"/>
              </w:rPr>
            </w:pPr>
          </w:p>
        </w:tc>
        <w:tc>
          <w:tcPr>
            <w:tcW w:w="567" w:type="dxa"/>
          </w:tcPr>
          <w:p w:rsidR="009A16D1" w:rsidRPr="00C05A2F" w:rsidRDefault="009A16D1" w:rsidP="00C05A2F">
            <w:pPr>
              <w:jc w:val="center"/>
              <w:rPr>
                <w:rFonts w:ascii="Times New Roman" w:eastAsia="Times New Roman" w:hAnsi="Times New Roman" w:cs="Times New Roman"/>
                <w:color w:val="000000"/>
                <w:sz w:val="24"/>
                <w:szCs w:val="24"/>
                <w:lang w:eastAsia="ru-RU"/>
              </w:rPr>
            </w:pPr>
          </w:p>
        </w:tc>
      </w:tr>
      <w:tr w:rsidR="009A16D1" w:rsidRPr="00C05A2F" w:rsidTr="002D0C6B">
        <w:tc>
          <w:tcPr>
            <w:tcW w:w="392" w:type="dxa"/>
          </w:tcPr>
          <w:p w:rsidR="009A16D1" w:rsidRPr="00C05A2F" w:rsidRDefault="009A16D1"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38</w:t>
            </w:r>
          </w:p>
        </w:tc>
        <w:tc>
          <w:tcPr>
            <w:tcW w:w="1701" w:type="dxa"/>
          </w:tcPr>
          <w:p w:rsidR="009A16D1" w:rsidRPr="00C05A2F" w:rsidRDefault="009A16D1"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Химические реакции.</w:t>
            </w:r>
          </w:p>
        </w:tc>
        <w:tc>
          <w:tcPr>
            <w:tcW w:w="283" w:type="dxa"/>
          </w:tcPr>
          <w:p w:rsidR="009A16D1" w:rsidRPr="00C05A2F" w:rsidRDefault="009A16D1"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A747ED" w:rsidRPr="00C05A2F" w:rsidRDefault="00617B3D"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 xml:space="preserve">Формирование умений построения и реализации новых знаний, изучение текста учебника, </w:t>
            </w:r>
            <w:r w:rsidR="009A16D1" w:rsidRPr="00C05A2F">
              <w:rPr>
                <w:rFonts w:ascii="Times New Roman" w:hAnsi="Times New Roman" w:cs="Times New Roman"/>
                <w:sz w:val="24"/>
                <w:szCs w:val="24"/>
              </w:rPr>
              <w:t xml:space="preserve">иллюстративного материала при помощи учителя, </w:t>
            </w:r>
            <w:r w:rsidRPr="00C05A2F">
              <w:rPr>
                <w:rFonts w:ascii="Times New Roman" w:eastAsia="Times New Roman" w:hAnsi="Times New Roman" w:cs="Times New Roman"/>
                <w:color w:val="000000"/>
                <w:sz w:val="24"/>
                <w:szCs w:val="24"/>
                <w:lang w:eastAsia="ru-RU"/>
              </w:rPr>
              <w:t>с коллективным обсуждением</w:t>
            </w:r>
            <w:r w:rsidR="009A16D1" w:rsidRPr="00C05A2F">
              <w:rPr>
                <w:rFonts w:ascii="Times New Roman" w:eastAsia="Times New Roman" w:hAnsi="Times New Roman" w:cs="Times New Roman"/>
                <w:color w:val="000000"/>
                <w:sz w:val="24"/>
                <w:szCs w:val="24"/>
                <w:lang w:eastAsia="ru-RU"/>
              </w:rPr>
              <w:t xml:space="preserve">.  </w:t>
            </w:r>
            <w:proofErr w:type="spellStart"/>
            <w:proofErr w:type="gramStart"/>
            <w:r w:rsidR="00A747ED" w:rsidRPr="00C05A2F">
              <w:rPr>
                <w:rFonts w:ascii="Times New Roman" w:eastAsia="Times New Roman" w:hAnsi="Times New Roman" w:cs="Times New Roman"/>
                <w:color w:val="000000"/>
                <w:sz w:val="24"/>
                <w:szCs w:val="24"/>
                <w:lang w:eastAsia="ru-RU"/>
              </w:rPr>
              <w:t>Дем</w:t>
            </w:r>
            <w:proofErr w:type="spellEnd"/>
            <w:r w:rsidR="00A747ED" w:rsidRPr="00C05A2F">
              <w:rPr>
                <w:rFonts w:ascii="Times New Roman" w:eastAsia="Times New Roman" w:hAnsi="Times New Roman" w:cs="Times New Roman"/>
                <w:color w:val="000000"/>
                <w:sz w:val="24"/>
                <w:szCs w:val="24"/>
                <w:lang w:eastAsia="ru-RU"/>
              </w:rPr>
              <w:t>: а</w:t>
            </w:r>
            <w:proofErr w:type="gramEnd"/>
            <w:r w:rsidR="00A747ED" w:rsidRPr="00C05A2F">
              <w:rPr>
                <w:rFonts w:ascii="Times New Roman" w:eastAsia="Times New Roman" w:hAnsi="Times New Roman" w:cs="Times New Roman"/>
                <w:color w:val="000000"/>
                <w:sz w:val="24"/>
                <w:szCs w:val="24"/>
                <w:lang w:eastAsia="ru-RU"/>
              </w:rPr>
              <w:t>) горение магния, фосфора; б) взаимодействие соляной кислоты с мрамором или мелом</w:t>
            </w:r>
          </w:p>
          <w:p w:rsidR="009A16D1" w:rsidRPr="00C05A2F" w:rsidRDefault="009A16D1" w:rsidP="00070022">
            <w:pPr>
              <w:shd w:val="clear" w:color="auto" w:fill="FFFFFF"/>
              <w:rPr>
                <w:rFonts w:ascii="Times New Roman" w:hAnsi="Times New Roman" w:cs="Times New Roman"/>
                <w:sz w:val="24"/>
                <w:szCs w:val="24"/>
              </w:rPr>
            </w:pPr>
          </w:p>
        </w:tc>
        <w:tc>
          <w:tcPr>
            <w:tcW w:w="2268" w:type="dxa"/>
            <w:gridSpan w:val="2"/>
          </w:tcPr>
          <w:p w:rsidR="00A747ED" w:rsidRPr="00C05A2F" w:rsidRDefault="00A747ED"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Явления, связанные с изменением состава </w:t>
            </w:r>
            <w:proofErr w:type="gramStart"/>
            <w:r w:rsidRPr="00C05A2F">
              <w:rPr>
                <w:rFonts w:ascii="Times New Roman" w:eastAsia="Times New Roman" w:hAnsi="Times New Roman" w:cs="Times New Roman"/>
                <w:color w:val="000000"/>
                <w:sz w:val="24"/>
                <w:szCs w:val="24"/>
                <w:lang w:eastAsia="ru-RU"/>
              </w:rPr>
              <w:t>вещества-химические</w:t>
            </w:r>
            <w:proofErr w:type="gramEnd"/>
            <w:r w:rsidRPr="00C05A2F">
              <w:rPr>
                <w:rFonts w:ascii="Times New Roman" w:eastAsia="Times New Roman" w:hAnsi="Times New Roman" w:cs="Times New Roman"/>
                <w:color w:val="000000"/>
                <w:sz w:val="24"/>
                <w:szCs w:val="24"/>
                <w:lang w:eastAsia="ru-RU"/>
              </w:rPr>
              <w:t xml:space="preserve"> реакции. Выделение теплоты и света </w:t>
            </w:r>
            <w:proofErr w:type="gramStart"/>
            <w:r w:rsidRPr="00C05A2F">
              <w:rPr>
                <w:rFonts w:ascii="Times New Roman" w:eastAsia="Times New Roman" w:hAnsi="Times New Roman" w:cs="Times New Roman"/>
                <w:color w:val="000000"/>
                <w:sz w:val="24"/>
                <w:szCs w:val="24"/>
                <w:lang w:eastAsia="ru-RU"/>
              </w:rPr>
              <w:t>-р</w:t>
            </w:r>
            <w:proofErr w:type="gramEnd"/>
            <w:r w:rsidRPr="00C05A2F">
              <w:rPr>
                <w:rFonts w:ascii="Times New Roman" w:eastAsia="Times New Roman" w:hAnsi="Times New Roman" w:cs="Times New Roman"/>
                <w:color w:val="000000"/>
                <w:sz w:val="24"/>
                <w:szCs w:val="24"/>
                <w:lang w:eastAsia="ru-RU"/>
              </w:rPr>
              <w:t>еакции горения. Понятие об экзо - эндотермических реакциях. Реакции горения.</w:t>
            </w:r>
          </w:p>
          <w:p w:rsidR="009A16D1" w:rsidRPr="00C05A2F" w:rsidRDefault="00A747ED" w:rsidP="00C05A2F">
            <w:pPr>
              <w:shd w:val="clear" w:color="auto" w:fill="FFFFFF"/>
              <w:rPr>
                <w:rFonts w:ascii="Times New Roman" w:hAnsi="Times New Roman" w:cs="Times New Roman"/>
                <w:sz w:val="24"/>
                <w:szCs w:val="24"/>
                <w:lang w:eastAsia="ru-RU"/>
              </w:rPr>
            </w:pPr>
            <w:r w:rsidRPr="00C05A2F">
              <w:rPr>
                <w:rFonts w:ascii="Times New Roman" w:hAnsi="Times New Roman" w:cs="Times New Roman"/>
                <w:sz w:val="24"/>
                <w:szCs w:val="24"/>
                <w:lang w:eastAsia="ru-RU"/>
              </w:rPr>
              <w:t>Наблюдают, описывают</w:t>
            </w:r>
            <w:r w:rsidR="009A16D1" w:rsidRPr="00C05A2F">
              <w:rPr>
                <w:rFonts w:ascii="Times New Roman" w:hAnsi="Times New Roman" w:cs="Times New Roman"/>
                <w:sz w:val="24"/>
                <w:szCs w:val="24"/>
                <w:lang w:eastAsia="ru-RU"/>
              </w:rPr>
              <w:t xml:space="preserve"> </w:t>
            </w:r>
            <w:r w:rsidRPr="00C05A2F">
              <w:rPr>
                <w:rFonts w:ascii="Times New Roman" w:eastAsia="Times New Roman" w:hAnsi="Times New Roman" w:cs="Times New Roman"/>
                <w:color w:val="000000"/>
                <w:sz w:val="24"/>
                <w:szCs w:val="24"/>
                <w:lang w:eastAsia="ru-RU"/>
              </w:rPr>
              <w:t xml:space="preserve">признаки и условия </w:t>
            </w:r>
            <w:r w:rsidRPr="00C05A2F">
              <w:rPr>
                <w:rFonts w:ascii="Times New Roman" w:eastAsia="Times New Roman" w:hAnsi="Times New Roman" w:cs="Times New Roman"/>
                <w:color w:val="000000"/>
                <w:sz w:val="24"/>
                <w:szCs w:val="24"/>
                <w:lang w:eastAsia="ru-RU"/>
              </w:rPr>
              <w:lastRenderedPageBreak/>
              <w:t xml:space="preserve">протекания </w:t>
            </w:r>
            <w:r w:rsidR="009A16D1" w:rsidRPr="00C05A2F">
              <w:rPr>
                <w:rFonts w:ascii="Times New Roman" w:hAnsi="Times New Roman" w:cs="Times New Roman"/>
                <w:sz w:val="24"/>
                <w:szCs w:val="24"/>
                <w:lang w:eastAsia="ru-RU"/>
              </w:rPr>
              <w:t>хим.</w:t>
            </w:r>
            <w:r w:rsidRPr="00C05A2F">
              <w:rPr>
                <w:rFonts w:ascii="Times New Roman" w:hAnsi="Times New Roman" w:cs="Times New Roman"/>
                <w:sz w:val="24"/>
                <w:szCs w:val="24"/>
                <w:lang w:eastAsia="ru-RU"/>
              </w:rPr>
              <w:t xml:space="preserve"> реакций. </w:t>
            </w:r>
          </w:p>
        </w:tc>
        <w:tc>
          <w:tcPr>
            <w:tcW w:w="2977" w:type="dxa"/>
          </w:tcPr>
          <w:p w:rsidR="009A16D1" w:rsidRPr="00C05A2F" w:rsidRDefault="009A16D1" w:rsidP="00C05A2F">
            <w:pPr>
              <w:rPr>
                <w:rFonts w:ascii="Times New Roman" w:hAnsi="Times New Roman" w:cs="Times New Roman"/>
                <w:bCs/>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sz w:val="24"/>
                <w:szCs w:val="24"/>
              </w:rPr>
              <w:t xml:space="preserve"> осуществлять описание, сравн</w:t>
            </w:r>
            <w:r w:rsidR="00A747ED" w:rsidRPr="00C05A2F">
              <w:rPr>
                <w:rFonts w:ascii="Times New Roman" w:hAnsi="Times New Roman" w:cs="Times New Roman"/>
                <w:sz w:val="24"/>
                <w:szCs w:val="24"/>
              </w:rPr>
              <w:t>ение, обобщение и делать выводы</w:t>
            </w:r>
            <w:r w:rsidRPr="00C05A2F">
              <w:rPr>
                <w:rFonts w:ascii="Times New Roman" w:hAnsi="Times New Roman" w:cs="Times New Roman"/>
                <w:bCs/>
                <w:sz w:val="24"/>
                <w:szCs w:val="24"/>
              </w:rPr>
              <w:t>, проводить наблюдения</w:t>
            </w:r>
          </w:p>
          <w:p w:rsidR="009A16D1" w:rsidRPr="00C05A2F" w:rsidRDefault="009A16D1" w:rsidP="00C05A2F">
            <w:pPr>
              <w:rPr>
                <w:rFonts w:ascii="Times New Roman" w:hAnsi="Times New Roman" w:cs="Times New Roman"/>
                <w:bCs/>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свою деятельность и прогнозировать результаты, делать выводы по результатам работы, корректировать ошибки самостоятельно</w:t>
            </w:r>
          </w:p>
          <w:p w:rsidR="009A16D1" w:rsidRPr="00C05A2F" w:rsidRDefault="009A16D1" w:rsidP="00C05A2F">
            <w:pPr>
              <w:rPr>
                <w:rFonts w:ascii="Times New Roman" w:hAnsi="Times New Roman" w:cs="Times New Roman"/>
                <w:bCs/>
                <w:i/>
                <w:sz w:val="24"/>
                <w:szCs w:val="24"/>
              </w:rPr>
            </w:pPr>
            <w:r w:rsidRPr="00C05A2F">
              <w:rPr>
                <w:rFonts w:ascii="Times New Roman" w:hAnsi="Times New Roman" w:cs="Times New Roman"/>
                <w:bCs/>
                <w:i/>
                <w:sz w:val="24"/>
                <w:szCs w:val="24"/>
              </w:rPr>
              <w:lastRenderedPageBreak/>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аргументировать свою точку зрения.</w:t>
            </w:r>
          </w:p>
        </w:tc>
        <w:tc>
          <w:tcPr>
            <w:tcW w:w="1843" w:type="dxa"/>
          </w:tcPr>
          <w:p w:rsidR="009A16D1" w:rsidRPr="00C05A2F" w:rsidRDefault="009A16D1"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Формирование интереса к предмету, научного мировоззрения, грамотного обращения с веществами лаборатории и в быту Понимание значимости знаний для решения практических </w:t>
            </w:r>
            <w:r w:rsidRPr="00C05A2F">
              <w:rPr>
                <w:rFonts w:ascii="Times New Roman" w:eastAsia="Times New Roman" w:hAnsi="Times New Roman" w:cs="Times New Roman"/>
                <w:color w:val="000000"/>
                <w:sz w:val="24"/>
                <w:szCs w:val="24"/>
                <w:lang w:eastAsia="ru-RU"/>
              </w:rPr>
              <w:lastRenderedPageBreak/>
              <w:t xml:space="preserve">задач. </w:t>
            </w:r>
          </w:p>
        </w:tc>
        <w:tc>
          <w:tcPr>
            <w:tcW w:w="570" w:type="dxa"/>
          </w:tcPr>
          <w:p w:rsidR="009A16D1"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24.01</w:t>
            </w:r>
          </w:p>
        </w:tc>
        <w:tc>
          <w:tcPr>
            <w:tcW w:w="567" w:type="dxa"/>
          </w:tcPr>
          <w:p w:rsidR="009A16D1" w:rsidRPr="00C05A2F" w:rsidRDefault="009A16D1" w:rsidP="00C05A2F">
            <w:pPr>
              <w:jc w:val="center"/>
              <w:rPr>
                <w:rFonts w:ascii="Times New Roman" w:eastAsia="Times New Roman" w:hAnsi="Times New Roman" w:cs="Times New Roman"/>
                <w:color w:val="000000"/>
                <w:sz w:val="24"/>
                <w:szCs w:val="24"/>
                <w:lang w:eastAsia="ru-RU"/>
              </w:rPr>
            </w:pPr>
          </w:p>
        </w:tc>
        <w:tc>
          <w:tcPr>
            <w:tcW w:w="567" w:type="dxa"/>
          </w:tcPr>
          <w:p w:rsidR="009A16D1" w:rsidRPr="00C05A2F" w:rsidRDefault="009A16D1" w:rsidP="00C05A2F">
            <w:pPr>
              <w:jc w:val="center"/>
              <w:rPr>
                <w:rFonts w:ascii="Times New Roman" w:eastAsia="Times New Roman" w:hAnsi="Times New Roman" w:cs="Times New Roman"/>
                <w:color w:val="000000"/>
                <w:sz w:val="24"/>
                <w:szCs w:val="24"/>
                <w:lang w:eastAsia="ru-RU"/>
              </w:rPr>
            </w:pPr>
          </w:p>
        </w:tc>
        <w:tc>
          <w:tcPr>
            <w:tcW w:w="567" w:type="dxa"/>
          </w:tcPr>
          <w:p w:rsidR="009A16D1" w:rsidRPr="00C05A2F" w:rsidRDefault="009A16D1" w:rsidP="00C05A2F">
            <w:pPr>
              <w:jc w:val="center"/>
              <w:rPr>
                <w:rFonts w:ascii="Times New Roman" w:eastAsia="Times New Roman" w:hAnsi="Times New Roman" w:cs="Times New Roman"/>
                <w:color w:val="000000"/>
                <w:sz w:val="24"/>
                <w:szCs w:val="24"/>
                <w:lang w:eastAsia="ru-RU"/>
              </w:rPr>
            </w:pPr>
          </w:p>
        </w:tc>
      </w:tr>
      <w:tr w:rsidR="00A747ED" w:rsidRPr="00C05A2F" w:rsidTr="002D0C6B">
        <w:trPr>
          <w:trHeight w:val="561"/>
        </w:trPr>
        <w:tc>
          <w:tcPr>
            <w:tcW w:w="392" w:type="dxa"/>
          </w:tcPr>
          <w:p w:rsidR="00A747ED" w:rsidRPr="00C05A2F" w:rsidRDefault="00A747ED"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39</w:t>
            </w:r>
          </w:p>
        </w:tc>
        <w:tc>
          <w:tcPr>
            <w:tcW w:w="1701" w:type="dxa"/>
          </w:tcPr>
          <w:p w:rsidR="00A747ED" w:rsidRPr="00C05A2F" w:rsidRDefault="005C6E8E" w:rsidP="00C05A2F">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Практическая работа № 5</w:t>
            </w:r>
          </w:p>
          <w:p w:rsidR="00A747ED" w:rsidRPr="00C05A2F" w:rsidRDefault="005C6E8E" w:rsidP="00C05A2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A747ED" w:rsidRPr="00C05A2F">
              <w:rPr>
                <w:rFonts w:ascii="Times New Roman" w:eastAsia="Times New Roman" w:hAnsi="Times New Roman" w:cs="Times New Roman"/>
                <w:color w:val="000000"/>
                <w:sz w:val="24"/>
                <w:szCs w:val="24"/>
                <w:lang w:eastAsia="ru-RU"/>
              </w:rPr>
              <w:t>Признаки химических реакций»</w:t>
            </w:r>
            <w:r w:rsidR="00A747ED" w:rsidRPr="00C05A2F">
              <w:rPr>
                <w:rFonts w:ascii="Times New Roman" w:eastAsia="Times New Roman" w:hAnsi="Times New Roman" w:cs="Times New Roman"/>
                <w:b/>
                <w:bCs/>
                <w:color w:val="000000"/>
                <w:sz w:val="24"/>
                <w:szCs w:val="24"/>
                <w:lang w:eastAsia="ru-RU"/>
              </w:rPr>
              <w:t> </w:t>
            </w:r>
          </w:p>
        </w:tc>
        <w:tc>
          <w:tcPr>
            <w:tcW w:w="283" w:type="dxa"/>
          </w:tcPr>
          <w:p w:rsidR="00A747ED" w:rsidRPr="00C05A2F" w:rsidRDefault="00A747ED"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A747ED" w:rsidRPr="00C05A2F" w:rsidRDefault="00A747ED" w:rsidP="00C05A2F">
            <w:pPr>
              <w:spacing w:before="100" w:beforeAutospacing="1" w:after="100" w:afterAutospacing="1"/>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Формирование умений построения и реализации новых знаний. Парное или групповое выполнение  работы  с соблюдением правил ТБ, при консультативной помощи учителя, самостоятельно оформление отчета о выполнении практической работы</w:t>
            </w:r>
          </w:p>
        </w:tc>
        <w:tc>
          <w:tcPr>
            <w:tcW w:w="2268" w:type="dxa"/>
            <w:gridSpan w:val="2"/>
          </w:tcPr>
          <w:p w:rsidR="00A747ED" w:rsidRPr="00C05A2F" w:rsidRDefault="00A747ED"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sz w:val="24"/>
                <w:szCs w:val="24"/>
                <w:lang w:eastAsia="ru-RU"/>
              </w:rPr>
              <w:t xml:space="preserve">Научиться </w:t>
            </w:r>
            <w:proofErr w:type="gramStart"/>
            <w:r w:rsidRPr="00C05A2F">
              <w:rPr>
                <w:rFonts w:ascii="Times New Roman" w:eastAsia="Times New Roman" w:hAnsi="Times New Roman" w:cs="Times New Roman"/>
                <w:sz w:val="24"/>
                <w:szCs w:val="24"/>
                <w:lang w:eastAsia="ru-RU"/>
              </w:rPr>
              <w:t>экспериментально</w:t>
            </w:r>
            <w:proofErr w:type="gramEnd"/>
            <w:r w:rsidRPr="00C05A2F">
              <w:rPr>
                <w:rFonts w:ascii="Times New Roman" w:eastAsia="Times New Roman" w:hAnsi="Times New Roman" w:cs="Times New Roman"/>
                <w:sz w:val="24"/>
                <w:szCs w:val="24"/>
                <w:lang w:eastAsia="ru-RU"/>
              </w:rPr>
              <w:t xml:space="preserve"> проводить исследования,</w:t>
            </w:r>
            <w:r w:rsidRPr="00C05A2F">
              <w:rPr>
                <w:rFonts w:ascii="Times New Roman" w:eastAsia="Times New Roman" w:hAnsi="Times New Roman" w:cs="Times New Roman"/>
                <w:color w:val="000000"/>
                <w:sz w:val="24"/>
                <w:szCs w:val="24"/>
                <w:lang w:eastAsia="ru-RU"/>
              </w:rPr>
              <w:t xml:space="preserve"> </w:t>
            </w:r>
            <w:r w:rsidRPr="00C05A2F">
              <w:rPr>
                <w:rFonts w:ascii="Times New Roman" w:hAnsi="Times New Roman" w:cs="Times New Roman"/>
                <w:sz w:val="24"/>
                <w:szCs w:val="24"/>
              </w:rPr>
              <w:t>Обращаться с лабораторным оборудованием и в соответствии с правилами ТБ; выполнять простейшие приёмы работы со спиртовкой. Наблюдать за явлениями, описывать, формулировать выводы</w:t>
            </w:r>
          </w:p>
        </w:tc>
        <w:tc>
          <w:tcPr>
            <w:tcW w:w="2977" w:type="dxa"/>
          </w:tcPr>
          <w:p w:rsidR="00A747ED" w:rsidRPr="00C05A2F" w:rsidRDefault="00A747ED" w:rsidP="00C05A2F">
            <w:pPr>
              <w:rPr>
                <w:rFonts w:ascii="Times New Roman" w:hAnsi="Times New Roman" w:cs="Times New Roman"/>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самостоятельно проводить наблюдения, формулировать выводы</w:t>
            </w:r>
          </w:p>
          <w:p w:rsidR="00A747ED" w:rsidRPr="00C05A2F" w:rsidRDefault="00A747ED" w:rsidP="00C05A2F">
            <w:pPr>
              <w:rPr>
                <w:rFonts w:ascii="Times New Roman" w:hAnsi="Times New Roman" w:cs="Times New Roman"/>
                <w:bCs/>
                <w:i/>
                <w:sz w:val="24"/>
                <w:szCs w:val="24"/>
              </w:rPr>
            </w:pPr>
            <w:r w:rsidRPr="00C05A2F">
              <w:rPr>
                <w:rFonts w:ascii="Times New Roman" w:hAnsi="Times New Roman" w:cs="Times New Roman"/>
                <w:bCs/>
                <w:i/>
                <w:sz w:val="24"/>
                <w:szCs w:val="24"/>
              </w:rPr>
              <w:t xml:space="preserve">Регулятивные: </w:t>
            </w:r>
          </w:p>
          <w:p w:rsidR="00A747ED" w:rsidRPr="00C05A2F" w:rsidRDefault="00A747ED" w:rsidP="00C05A2F">
            <w:pPr>
              <w:rPr>
                <w:rFonts w:ascii="Times New Roman" w:hAnsi="Times New Roman" w:cs="Times New Roman"/>
                <w:bCs/>
                <w:i/>
                <w:sz w:val="24"/>
                <w:szCs w:val="24"/>
              </w:rPr>
            </w:pPr>
            <w:r w:rsidRPr="00C05A2F">
              <w:rPr>
                <w:rFonts w:ascii="Times New Roman" w:hAnsi="Times New Roman" w:cs="Times New Roman"/>
                <w:bCs/>
                <w:sz w:val="24"/>
                <w:szCs w:val="24"/>
              </w:rPr>
              <w:t xml:space="preserve">Планировать свою деятельность, осуществлять само- и взаимоконтроль процесса выполнения эксперимента, самостоятельно оформлять отчет, результаты и выводы. </w:t>
            </w:r>
          </w:p>
          <w:p w:rsidR="00A747ED" w:rsidRPr="00C05A2F" w:rsidRDefault="00A747ED" w:rsidP="00C05A2F">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 xml:space="preserve">строить речевые высказывания в устной и письменной форме, устанавливать рабочие отношения в группе, </w:t>
            </w:r>
            <w:r w:rsidRPr="00C05A2F">
              <w:rPr>
                <w:rFonts w:ascii="Times New Roman" w:eastAsia="Times New Roman" w:hAnsi="Times New Roman" w:cs="Times New Roman"/>
                <w:color w:val="000000"/>
                <w:sz w:val="24"/>
                <w:szCs w:val="24"/>
                <w:lang w:eastAsia="ru-RU"/>
              </w:rPr>
              <w:t>сотрудничество с учителем</w:t>
            </w:r>
          </w:p>
        </w:tc>
        <w:tc>
          <w:tcPr>
            <w:tcW w:w="1843" w:type="dxa"/>
          </w:tcPr>
          <w:p w:rsidR="00A747ED" w:rsidRPr="00C05A2F" w:rsidRDefault="00A747ED" w:rsidP="00C05A2F">
            <w:pPr>
              <w:rPr>
                <w:rFonts w:ascii="Times New Roman" w:hAnsi="Times New Roman" w:cs="Times New Roman"/>
                <w:sz w:val="24"/>
                <w:szCs w:val="24"/>
              </w:rPr>
            </w:pPr>
            <w:r w:rsidRPr="00C05A2F">
              <w:rPr>
                <w:rFonts w:ascii="Times New Roman" w:hAnsi="Times New Roman" w:cs="Times New Roman"/>
                <w:sz w:val="24"/>
                <w:szCs w:val="24"/>
              </w:rPr>
              <w:t>Формирование познавательного интереса к изучению химии, умения грамотного обращения с веществами в химической лаборатории и в быту</w:t>
            </w:r>
          </w:p>
        </w:tc>
        <w:tc>
          <w:tcPr>
            <w:tcW w:w="570" w:type="dxa"/>
          </w:tcPr>
          <w:p w:rsidR="00A747ED"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30.01</w:t>
            </w:r>
          </w:p>
        </w:tc>
        <w:tc>
          <w:tcPr>
            <w:tcW w:w="567" w:type="dxa"/>
          </w:tcPr>
          <w:p w:rsidR="00A747ED" w:rsidRPr="00C05A2F" w:rsidRDefault="00A747ED" w:rsidP="00C05A2F">
            <w:pPr>
              <w:jc w:val="center"/>
              <w:rPr>
                <w:rFonts w:ascii="Times New Roman" w:eastAsia="Times New Roman" w:hAnsi="Times New Roman" w:cs="Times New Roman"/>
                <w:color w:val="000000"/>
                <w:sz w:val="24"/>
                <w:szCs w:val="24"/>
                <w:lang w:eastAsia="ru-RU"/>
              </w:rPr>
            </w:pPr>
          </w:p>
        </w:tc>
        <w:tc>
          <w:tcPr>
            <w:tcW w:w="567" w:type="dxa"/>
          </w:tcPr>
          <w:p w:rsidR="00A747ED" w:rsidRPr="00C05A2F" w:rsidRDefault="00A747ED" w:rsidP="00C05A2F">
            <w:pPr>
              <w:jc w:val="center"/>
              <w:rPr>
                <w:rFonts w:ascii="Times New Roman" w:eastAsia="Times New Roman" w:hAnsi="Times New Roman" w:cs="Times New Roman"/>
                <w:color w:val="000000"/>
                <w:sz w:val="24"/>
                <w:szCs w:val="24"/>
                <w:lang w:eastAsia="ru-RU"/>
              </w:rPr>
            </w:pPr>
          </w:p>
        </w:tc>
        <w:tc>
          <w:tcPr>
            <w:tcW w:w="567" w:type="dxa"/>
          </w:tcPr>
          <w:p w:rsidR="00A747ED" w:rsidRPr="00C05A2F" w:rsidRDefault="00A747ED" w:rsidP="00C05A2F">
            <w:pPr>
              <w:jc w:val="center"/>
              <w:rPr>
                <w:rFonts w:ascii="Times New Roman" w:eastAsia="Times New Roman" w:hAnsi="Times New Roman" w:cs="Times New Roman"/>
                <w:color w:val="000000"/>
                <w:sz w:val="24"/>
                <w:szCs w:val="24"/>
                <w:lang w:eastAsia="ru-RU"/>
              </w:rPr>
            </w:pPr>
          </w:p>
        </w:tc>
      </w:tr>
      <w:tr w:rsidR="00617B3D" w:rsidRPr="00C05A2F" w:rsidTr="002D0C6B">
        <w:trPr>
          <w:trHeight w:val="285"/>
        </w:trPr>
        <w:tc>
          <w:tcPr>
            <w:tcW w:w="392" w:type="dxa"/>
          </w:tcPr>
          <w:p w:rsidR="00617B3D" w:rsidRPr="00C05A2F" w:rsidRDefault="00617B3D"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40</w:t>
            </w:r>
          </w:p>
        </w:tc>
        <w:tc>
          <w:tcPr>
            <w:tcW w:w="1701" w:type="dxa"/>
          </w:tcPr>
          <w:p w:rsidR="00617B3D" w:rsidRPr="00C05A2F" w:rsidRDefault="00617B3D"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Химические уравнения.</w:t>
            </w:r>
          </w:p>
          <w:p w:rsidR="00617B3D" w:rsidRPr="00C05A2F" w:rsidRDefault="00617B3D" w:rsidP="00C05A2F">
            <w:pPr>
              <w:rPr>
                <w:rFonts w:ascii="Times New Roman" w:eastAsia="Times New Roman" w:hAnsi="Times New Roman" w:cs="Times New Roman"/>
                <w:color w:val="000000"/>
                <w:sz w:val="24"/>
                <w:szCs w:val="24"/>
                <w:lang w:eastAsia="ru-RU"/>
              </w:rPr>
            </w:pPr>
          </w:p>
        </w:tc>
        <w:tc>
          <w:tcPr>
            <w:tcW w:w="283" w:type="dxa"/>
          </w:tcPr>
          <w:p w:rsidR="00617B3D" w:rsidRPr="00C05A2F" w:rsidRDefault="00617B3D"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617B3D" w:rsidRPr="00C05A2F" w:rsidRDefault="00617B3D" w:rsidP="00C05A2F">
            <w:pPr>
              <w:rPr>
                <w:rFonts w:ascii="Times New Roman" w:hAnsi="Times New Roman" w:cs="Times New Roman"/>
                <w:sz w:val="24"/>
                <w:szCs w:val="24"/>
              </w:rPr>
            </w:pPr>
            <w:r w:rsidRPr="00C05A2F">
              <w:rPr>
                <w:rFonts w:ascii="Times New Roman" w:hAnsi="Times New Roman" w:cs="Times New Roman"/>
                <w:sz w:val="24"/>
                <w:szCs w:val="24"/>
              </w:rPr>
              <w:t xml:space="preserve">Формирование умений построения и реализации новых знаний, </w:t>
            </w:r>
            <w:r w:rsidRPr="00C05A2F">
              <w:rPr>
                <w:rFonts w:ascii="Times New Roman" w:eastAsia="Times New Roman" w:hAnsi="Times New Roman" w:cs="Times New Roman"/>
                <w:bCs/>
                <w:color w:val="000000"/>
                <w:sz w:val="24"/>
                <w:szCs w:val="24"/>
                <w:lang w:eastAsia="ru-RU"/>
              </w:rPr>
              <w:t xml:space="preserve">составление </w:t>
            </w:r>
            <w:r w:rsidRPr="00C05A2F">
              <w:rPr>
                <w:rFonts w:ascii="Times New Roman" w:eastAsia="Times New Roman" w:hAnsi="Times New Roman" w:cs="Times New Roman"/>
                <w:color w:val="000000"/>
                <w:sz w:val="24"/>
                <w:szCs w:val="24"/>
                <w:lang w:eastAsia="ru-RU"/>
              </w:rPr>
              <w:t>уравнений химических реакций</w:t>
            </w:r>
            <w:r w:rsidRPr="00C05A2F">
              <w:rPr>
                <w:rFonts w:ascii="Times New Roman" w:eastAsia="Times New Roman" w:hAnsi="Times New Roman" w:cs="Times New Roman"/>
                <w:bCs/>
                <w:color w:val="000000"/>
                <w:sz w:val="24"/>
                <w:szCs w:val="24"/>
                <w:lang w:eastAsia="ru-RU"/>
              </w:rPr>
              <w:t xml:space="preserve">, с последующей </w:t>
            </w:r>
            <w:r w:rsidRPr="00C05A2F">
              <w:rPr>
                <w:rFonts w:ascii="Times New Roman" w:eastAsia="Times New Roman" w:hAnsi="Times New Roman" w:cs="Times New Roman"/>
                <w:bCs/>
                <w:color w:val="000000"/>
                <w:sz w:val="24"/>
                <w:szCs w:val="24"/>
                <w:lang w:eastAsia="ru-RU"/>
              </w:rPr>
              <w:lastRenderedPageBreak/>
              <w:t xml:space="preserve">взаимопроверкой, коллективным обсуждением и анализом </w:t>
            </w:r>
          </w:p>
          <w:p w:rsidR="00617B3D" w:rsidRPr="00C05A2F" w:rsidRDefault="00617B3D" w:rsidP="00C05A2F">
            <w:pPr>
              <w:rPr>
                <w:rFonts w:ascii="Times New Roman" w:hAnsi="Times New Roman" w:cs="Times New Roman"/>
                <w:sz w:val="24"/>
                <w:szCs w:val="24"/>
              </w:rPr>
            </w:pPr>
            <w:r w:rsidRPr="00C05A2F">
              <w:rPr>
                <w:rFonts w:ascii="Times New Roman" w:eastAsia="Times New Roman" w:hAnsi="Times New Roman" w:cs="Times New Roman"/>
                <w:bCs/>
                <w:color w:val="000000"/>
                <w:sz w:val="24"/>
                <w:szCs w:val="24"/>
                <w:lang w:eastAsia="ru-RU"/>
              </w:rPr>
              <w:t>допущенных ошибок.</w:t>
            </w:r>
            <w:r w:rsidRPr="00C05A2F">
              <w:rPr>
                <w:rFonts w:ascii="Times New Roman" w:eastAsia="Times New Roman" w:hAnsi="Times New Roman" w:cs="Times New Roman"/>
                <w:color w:val="333333"/>
                <w:sz w:val="24"/>
                <w:szCs w:val="24"/>
                <w:lang w:eastAsia="ru-RU"/>
              </w:rPr>
              <w:t xml:space="preserve"> </w:t>
            </w:r>
            <w:r w:rsidRPr="00C05A2F">
              <w:rPr>
                <w:rFonts w:ascii="Times New Roman" w:hAnsi="Times New Roman" w:cs="Times New Roman"/>
                <w:sz w:val="24"/>
                <w:szCs w:val="24"/>
              </w:rPr>
              <w:t>Объясняют закон сохранения массы веществ с точки зрения атомн</w:t>
            </w:r>
            <w:proofErr w:type="gramStart"/>
            <w:r w:rsidRPr="00C05A2F">
              <w:rPr>
                <w:rFonts w:ascii="Times New Roman" w:hAnsi="Times New Roman" w:cs="Times New Roman"/>
                <w:sz w:val="24"/>
                <w:szCs w:val="24"/>
              </w:rPr>
              <w:t>о-</w:t>
            </w:r>
            <w:proofErr w:type="gramEnd"/>
            <w:r w:rsidRPr="00C05A2F">
              <w:rPr>
                <w:rFonts w:ascii="Times New Roman" w:hAnsi="Times New Roman" w:cs="Times New Roman"/>
                <w:sz w:val="24"/>
                <w:szCs w:val="24"/>
              </w:rPr>
              <w:t xml:space="preserve"> молекулярного учения</w:t>
            </w:r>
            <w:r w:rsidRPr="00C05A2F">
              <w:rPr>
                <w:rFonts w:ascii="Times New Roman" w:eastAsia="Times New Roman" w:hAnsi="Times New Roman" w:cs="Times New Roman"/>
                <w:bCs/>
                <w:color w:val="000000"/>
                <w:sz w:val="24"/>
                <w:szCs w:val="24"/>
                <w:lang w:eastAsia="ru-RU"/>
              </w:rPr>
              <w:t xml:space="preserve"> </w:t>
            </w:r>
          </w:p>
        </w:tc>
        <w:tc>
          <w:tcPr>
            <w:tcW w:w="2268" w:type="dxa"/>
            <w:gridSpan w:val="2"/>
          </w:tcPr>
          <w:p w:rsidR="00617B3D" w:rsidRPr="00C05A2F" w:rsidRDefault="00617B3D" w:rsidP="00C05A2F">
            <w:pPr>
              <w:spacing w:before="100" w:beforeAutospacing="1" w:after="100" w:afterAutospacing="1"/>
              <w:rPr>
                <w:rFonts w:ascii="Times New Roman" w:eastAsia="Times New Roman" w:hAnsi="Times New Roman" w:cs="Times New Roman"/>
                <w:sz w:val="24"/>
                <w:szCs w:val="24"/>
                <w:lang w:eastAsia="ru-RU"/>
              </w:rPr>
            </w:pPr>
            <w:r w:rsidRPr="00C05A2F">
              <w:rPr>
                <w:rFonts w:ascii="Times New Roman" w:eastAsia="Times New Roman" w:hAnsi="Times New Roman" w:cs="Times New Roman"/>
                <w:sz w:val="24"/>
                <w:szCs w:val="24"/>
                <w:lang w:eastAsia="ru-RU"/>
              </w:rPr>
              <w:lastRenderedPageBreak/>
              <w:t xml:space="preserve">Определяют понятия: </w:t>
            </w:r>
            <w:r w:rsidRPr="00C05A2F">
              <w:rPr>
                <w:rFonts w:ascii="Times New Roman" w:eastAsia="Times New Roman" w:hAnsi="Times New Roman" w:cs="Times New Roman"/>
                <w:color w:val="000000"/>
                <w:sz w:val="24"/>
                <w:szCs w:val="24"/>
                <w:lang w:eastAsia="ru-RU"/>
              </w:rPr>
              <w:t xml:space="preserve">закон сохранения массы веществ, химические уравнения. </w:t>
            </w:r>
            <w:r w:rsidRPr="00C05A2F">
              <w:rPr>
                <w:rFonts w:ascii="Times New Roman" w:eastAsia="Times New Roman" w:hAnsi="Times New Roman" w:cs="Times New Roman"/>
                <w:color w:val="000000"/>
                <w:sz w:val="24"/>
                <w:szCs w:val="24"/>
                <w:lang w:eastAsia="ru-RU"/>
              </w:rPr>
              <w:lastRenderedPageBreak/>
              <w:t>Значение индексов и коэффициентов.</w:t>
            </w:r>
          </w:p>
        </w:tc>
        <w:tc>
          <w:tcPr>
            <w:tcW w:w="2977" w:type="dxa"/>
          </w:tcPr>
          <w:p w:rsidR="00617B3D" w:rsidRPr="00C05A2F" w:rsidRDefault="00617B3D" w:rsidP="00C05A2F">
            <w:pPr>
              <w:rPr>
                <w:rFonts w:ascii="Times New Roman" w:hAnsi="Times New Roman" w:cs="Times New Roman"/>
                <w:bCs/>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sz w:val="24"/>
                <w:szCs w:val="24"/>
              </w:rPr>
              <w:t xml:space="preserve"> использовать знаковое моделирование,</w:t>
            </w:r>
            <w:r w:rsidRPr="00C05A2F">
              <w:rPr>
                <w:rFonts w:ascii="Times New Roman" w:hAnsi="Times New Roman" w:cs="Times New Roman"/>
                <w:i/>
                <w:sz w:val="24"/>
                <w:szCs w:val="24"/>
              </w:rPr>
              <w:t xml:space="preserve"> </w:t>
            </w:r>
            <w:r w:rsidRPr="00C05A2F">
              <w:rPr>
                <w:rFonts w:ascii="Times New Roman" w:hAnsi="Times New Roman" w:cs="Times New Roman"/>
                <w:sz w:val="24"/>
                <w:szCs w:val="24"/>
              </w:rPr>
              <w:t>осуществлять сравнение и обобщение, делать выводы</w:t>
            </w:r>
          </w:p>
          <w:p w:rsidR="00617B3D" w:rsidRPr="00C05A2F" w:rsidRDefault="00617B3D" w:rsidP="00C05A2F">
            <w:pPr>
              <w:rPr>
                <w:rFonts w:ascii="Times New Roman" w:hAnsi="Times New Roman" w:cs="Times New Roman"/>
                <w:bCs/>
                <w:sz w:val="24"/>
                <w:szCs w:val="24"/>
              </w:rPr>
            </w:pPr>
            <w:r w:rsidRPr="00C05A2F">
              <w:rPr>
                <w:rFonts w:ascii="Times New Roman" w:hAnsi="Times New Roman" w:cs="Times New Roman"/>
                <w:bCs/>
                <w:i/>
                <w:sz w:val="24"/>
                <w:szCs w:val="24"/>
              </w:rPr>
              <w:lastRenderedPageBreak/>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свою деятельность и прогнозировать результаты, делать выводы по результатам работы, корректировать ошибки самостоятельно</w:t>
            </w:r>
          </w:p>
          <w:p w:rsidR="00617B3D" w:rsidRPr="00C05A2F" w:rsidRDefault="00617B3D" w:rsidP="00E256AB">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вести диалог, выражать и  аргументировать свою точку зрения</w:t>
            </w:r>
          </w:p>
        </w:tc>
        <w:tc>
          <w:tcPr>
            <w:tcW w:w="1843" w:type="dxa"/>
          </w:tcPr>
          <w:p w:rsidR="00617B3D" w:rsidRPr="00C05A2F" w:rsidRDefault="00617B3D"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Формирование интереса к предмету, мотивация на получение новых знаний. </w:t>
            </w:r>
            <w:r w:rsidRPr="00C05A2F">
              <w:rPr>
                <w:rFonts w:ascii="Times New Roman" w:eastAsia="Times New Roman" w:hAnsi="Times New Roman" w:cs="Times New Roman"/>
                <w:color w:val="000000"/>
                <w:sz w:val="24"/>
                <w:szCs w:val="24"/>
                <w:lang w:eastAsia="ru-RU"/>
              </w:rPr>
              <w:lastRenderedPageBreak/>
              <w:t xml:space="preserve">Понимание значимости знаний для решения практических задач. </w:t>
            </w:r>
          </w:p>
        </w:tc>
        <w:tc>
          <w:tcPr>
            <w:tcW w:w="570" w:type="dxa"/>
          </w:tcPr>
          <w:p w:rsidR="00617B3D"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31.01</w:t>
            </w:r>
          </w:p>
        </w:tc>
        <w:tc>
          <w:tcPr>
            <w:tcW w:w="567" w:type="dxa"/>
          </w:tcPr>
          <w:p w:rsidR="00617B3D" w:rsidRPr="00C05A2F" w:rsidRDefault="00617B3D" w:rsidP="00C05A2F">
            <w:pPr>
              <w:jc w:val="center"/>
              <w:rPr>
                <w:rFonts w:ascii="Times New Roman" w:eastAsia="Times New Roman" w:hAnsi="Times New Roman" w:cs="Times New Roman"/>
                <w:color w:val="000000"/>
                <w:sz w:val="24"/>
                <w:szCs w:val="24"/>
                <w:lang w:eastAsia="ru-RU"/>
              </w:rPr>
            </w:pPr>
          </w:p>
        </w:tc>
        <w:tc>
          <w:tcPr>
            <w:tcW w:w="567" w:type="dxa"/>
          </w:tcPr>
          <w:p w:rsidR="00617B3D" w:rsidRPr="00C05A2F" w:rsidRDefault="00617B3D" w:rsidP="00C05A2F">
            <w:pPr>
              <w:jc w:val="center"/>
              <w:rPr>
                <w:rFonts w:ascii="Times New Roman" w:eastAsia="Times New Roman" w:hAnsi="Times New Roman" w:cs="Times New Roman"/>
                <w:color w:val="000000"/>
                <w:sz w:val="24"/>
                <w:szCs w:val="24"/>
                <w:lang w:eastAsia="ru-RU"/>
              </w:rPr>
            </w:pPr>
          </w:p>
        </w:tc>
        <w:tc>
          <w:tcPr>
            <w:tcW w:w="567" w:type="dxa"/>
          </w:tcPr>
          <w:p w:rsidR="00617B3D" w:rsidRPr="00C05A2F" w:rsidRDefault="00617B3D" w:rsidP="00C05A2F">
            <w:pPr>
              <w:jc w:val="center"/>
              <w:rPr>
                <w:rFonts w:ascii="Times New Roman" w:eastAsia="Times New Roman" w:hAnsi="Times New Roman" w:cs="Times New Roman"/>
                <w:color w:val="000000"/>
                <w:sz w:val="24"/>
                <w:szCs w:val="24"/>
                <w:lang w:eastAsia="ru-RU"/>
              </w:rPr>
            </w:pPr>
          </w:p>
        </w:tc>
      </w:tr>
      <w:tr w:rsidR="00FC55AF" w:rsidRPr="00C05A2F" w:rsidTr="002D0C6B">
        <w:trPr>
          <w:trHeight w:val="531"/>
        </w:trPr>
        <w:tc>
          <w:tcPr>
            <w:tcW w:w="392" w:type="dxa"/>
          </w:tcPr>
          <w:p w:rsidR="00FC55AF" w:rsidRPr="00C05A2F" w:rsidRDefault="00FC55AF"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41</w:t>
            </w:r>
            <w:r w:rsidR="00FF4A2A">
              <w:rPr>
                <w:rFonts w:ascii="Times New Roman" w:eastAsia="Times New Roman" w:hAnsi="Times New Roman" w:cs="Times New Roman"/>
                <w:color w:val="000000"/>
                <w:sz w:val="24"/>
                <w:szCs w:val="24"/>
                <w:lang w:eastAsia="ru-RU"/>
              </w:rPr>
              <w:t>, 42</w:t>
            </w:r>
          </w:p>
        </w:tc>
        <w:tc>
          <w:tcPr>
            <w:tcW w:w="1701" w:type="dxa"/>
          </w:tcPr>
          <w:p w:rsidR="00FC55AF" w:rsidRPr="00C05A2F" w:rsidRDefault="00FC55AF"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Расчёты по химическим уравнениям.</w:t>
            </w:r>
          </w:p>
          <w:p w:rsidR="00FC55AF" w:rsidRPr="00C05A2F" w:rsidRDefault="00FC55AF" w:rsidP="00C05A2F">
            <w:pPr>
              <w:shd w:val="clear" w:color="auto" w:fill="FFFFFF"/>
              <w:jc w:val="both"/>
              <w:rPr>
                <w:rFonts w:ascii="Times New Roman" w:eastAsia="Times New Roman" w:hAnsi="Times New Roman" w:cs="Times New Roman"/>
                <w:color w:val="000000"/>
                <w:sz w:val="24"/>
                <w:szCs w:val="24"/>
                <w:lang w:eastAsia="ru-RU"/>
              </w:rPr>
            </w:pPr>
          </w:p>
        </w:tc>
        <w:tc>
          <w:tcPr>
            <w:tcW w:w="283" w:type="dxa"/>
          </w:tcPr>
          <w:p w:rsidR="00FC55AF" w:rsidRPr="00C05A2F" w:rsidRDefault="00FF4A2A" w:rsidP="00C05A2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835" w:type="dxa"/>
            <w:gridSpan w:val="2"/>
          </w:tcPr>
          <w:p w:rsidR="00FC55AF" w:rsidRPr="00C05A2F" w:rsidRDefault="00FC55AF" w:rsidP="00E52EE1">
            <w:pPr>
              <w:shd w:val="clear" w:color="auto" w:fill="FFFFFF"/>
              <w:rPr>
                <w:rFonts w:ascii="Times New Roman" w:hAnsi="Times New Roman" w:cs="Times New Roman"/>
                <w:sz w:val="24"/>
                <w:szCs w:val="24"/>
              </w:rPr>
            </w:pPr>
            <w:r w:rsidRPr="00C05A2F">
              <w:rPr>
                <w:rFonts w:ascii="Times New Roman" w:hAnsi="Times New Roman" w:cs="Times New Roman"/>
                <w:sz w:val="24"/>
                <w:szCs w:val="24"/>
              </w:rPr>
              <w:t xml:space="preserve">Формирование умений построения и реализации новых знаний. </w:t>
            </w:r>
            <w:r w:rsidRPr="00C05A2F">
              <w:rPr>
                <w:rFonts w:ascii="Times New Roman" w:eastAsia="Times New Roman" w:hAnsi="Times New Roman" w:cs="Times New Roman"/>
                <w:color w:val="000000"/>
                <w:sz w:val="24"/>
                <w:szCs w:val="24"/>
                <w:lang w:eastAsia="ru-RU"/>
              </w:rPr>
              <w:t>Коллективная работа-</w:t>
            </w:r>
            <w:r w:rsidR="00E52EE1" w:rsidRPr="00E52EE1">
              <w:rPr>
                <w:rFonts w:ascii="Times New Roman" w:eastAsia="Times New Roman" w:hAnsi="Times New Roman" w:cs="Times New Roman"/>
                <w:bCs/>
                <w:color w:val="000000"/>
                <w:sz w:val="24"/>
                <w:szCs w:val="24"/>
                <w:lang w:eastAsia="ru-RU"/>
              </w:rPr>
              <w:t>в</w:t>
            </w:r>
            <w:r w:rsidR="00E52EE1" w:rsidRPr="00C05A2F">
              <w:rPr>
                <w:rFonts w:ascii="Times New Roman" w:eastAsia="Times New Roman" w:hAnsi="Times New Roman" w:cs="Times New Roman"/>
                <w:color w:val="000000"/>
                <w:sz w:val="24"/>
                <w:szCs w:val="24"/>
                <w:lang w:eastAsia="ru-RU"/>
              </w:rPr>
              <w:t xml:space="preserve">ычисление по химическим уравнениям массы или количества вещества по известной массе или количеству вещества одного из вступающих в реакцию веществ или продуктов реакции. </w:t>
            </w:r>
            <w:r w:rsidRPr="00C05A2F">
              <w:rPr>
                <w:rFonts w:ascii="Times New Roman" w:eastAsia="Times New Roman" w:hAnsi="Times New Roman" w:cs="Times New Roman"/>
                <w:color w:val="000000"/>
                <w:sz w:val="24"/>
                <w:szCs w:val="24"/>
                <w:lang w:eastAsia="ru-RU"/>
              </w:rPr>
              <w:t xml:space="preserve"> Расчеты с использованием понятия «доля», когда исходное вещество дано в виде раствора с заданной </w:t>
            </w:r>
            <w:r w:rsidRPr="00C05A2F">
              <w:rPr>
                <w:rFonts w:ascii="Times New Roman" w:eastAsia="Times New Roman" w:hAnsi="Times New Roman" w:cs="Times New Roman"/>
                <w:color w:val="000000"/>
                <w:sz w:val="24"/>
                <w:szCs w:val="24"/>
                <w:lang w:eastAsia="ru-RU"/>
              </w:rPr>
              <w:lastRenderedPageBreak/>
              <w:t>массовой долей растворенного вещества или содержит определенную долю примесей. Сам</w:t>
            </w:r>
            <w:proofErr w:type="gramStart"/>
            <w:r w:rsidRPr="00C05A2F">
              <w:rPr>
                <w:rFonts w:ascii="Times New Roman" w:eastAsia="Times New Roman" w:hAnsi="Times New Roman" w:cs="Times New Roman"/>
                <w:color w:val="000000"/>
                <w:sz w:val="24"/>
                <w:szCs w:val="24"/>
                <w:lang w:eastAsia="ru-RU"/>
              </w:rPr>
              <w:t>.</w:t>
            </w:r>
            <w:proofErr w:type="gramEnd"/>
            <w:r w:rsidRPr="00C05A2F">
              <w:rPr>
                <w:rFonts w:ascii="Times New Roman" w:eastAsia="Times New Roman" w:hAnsi="Times New Roman" w:cs="Times New Roman"/>
                <w:color w:val="000000"/>
                <w:sz w:val="24"/>
                <w:szCs w:val="24"/>
                <w:lang w:eastAsia="ru-RU"/>
              </w:rPr>
              <w:t xml:space="preserve"> </w:t>
            </w:r>
            <w:proofErr w:type="gramStart"/>
            <w:r w:rsidRPr="00C05A2F">
              <w:rPr>
                <w:rFonts w:ascii="Times New Roman" w:eastAsia="Times New Roman" w:hAnsi="Times New Roman" w:cs="Times New Roman"/>
                <w:color w:val="000000"/>
                <w:sz w:val="24"/>
                <w:szCs w:val="24"/>
                <w:lang w:eastAsia="ru-RU"/>
              </w:rPr>
              <w:t>р</w:t>
            </w:r>
            <w:proofErr w:type="gramEnd"/>
            <w:r w:rsidRPr="00C05A2F">
              <w:rPr>
                <w:rFonts w:ascii="Times New Roman" w:eastAsia="Times New Roman" w:hAnsi="Times New Roman" w:cs="Times New Roman"/>
                <w:color w:val="000000"/>
                <w:sz w:val="24"/>
                <w:szCs w:val="24"/>
                <w:lang w:eastAsia="ru-RU"/>
              </w:rPr>
              <w:t xml:space="preserve">аб № 10 </w:t>
            </w:r>
            <w:r w:rsidRPr="00C05A2F">
              <w:rPr>
                <w:rFonts w:ascii="Times New Roman" w:hAnsi="Times New Roman" w:cs="Times New Roman"/>
                <w:sz w:val="24"/>
                <w:szCs w:val="24"/>
              </w:rPr>
              <w:t>«Химические уравнения».</w:t>
            </w:r>
          </w:p>
        </w:tc>
        <w:tc>
          <w:tcPr>
            <w:tcW w:w="2268" w:type="dxa"/>
            <w:gridSpan w:val="2"/>
          </w:tcPr>
          <w:p w:rsidR="00FC55AF" w:rsidRPr="00C05A2F" w:rsidRDefault="00FC55AF"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Научиться выполнять расчеты по химическим уравнениям. Формирование понятий о химических реакциях, их типах; умения писать реакции и расставлять уравнение в химических реакциях.</w:t>
            </w:r>
          </w:p>
          <w:p w:rsidR="00FC55AF" w:rsidRPr="00C05A2F" w:rsidRDefault="00FC55AF" w:rsidP="00C05A2F">
            <w:pPr>
              <w:rPr>
                <w:rFonts w:ascii="Times New Roman" w:eastAsia="Times New Roman" w:hAnsi="Times New Roman" w:cs="Times New Roman"/>
                <w:color w:val="000000"/>
                <w:sz w:val="24"/>
                <w:szCs w:val="24"/>
                <w:lang w:eastAsia="ru-RU"/>
              </w:rPr>
            </w:pPr>
          </w:p>
        </w:tc>
        <w:tc>
          <w:tcPr>
            <w:tcW w:w="2977" w:type="dxa"/>
          </w:tcPr>
          <w:p w:rsidR="00FC55AF" w:rsidRPr="00C05A2F" w:rsidRDefault="00FC55AF"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Использовать знаково-символические средства для решения задач</w:t>
            </w:r>
            <w:r w:rsidRPr="00C05A2F">
              <w:rPr>
                <w:rFonts w:ascii="Times New Roman" w:hAnsi="Times New Roman" w:cs="Times New Roman"/>
                <w:sz w:val="24"/>
                <w:szCs w:val="24"/>
              </w:rPr>
              <w:t>, осуществлять сравнение и обобщение и делать выводы</w:t>
            </w:r>
          </w:p>
          <w:p w:rsidR="00E256AB" w:rsidRPr="00C05A2F" w:rsidRDefault="00E256AB" w:rsidP="00E256AB">
            <w:pPr>
              <w:rPr>
                <w:rFonts w:ascii="Times New Roman" w:hAnsi="Times New Roman" w:cs="Times New Roman"/>
                <w:bCs/>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время выполнения заданий, владеть навыками самоконтроля, самооценки</w:t>
            </w:r>
          </w:p>
          <w:p w:rsidR="00FC55AF" w:rsidRPr="00C05A2F" w:rsidRDefault="00E256AB" w:rsidP="00E256AB">
            <w:pPr>
              <w:rPr>
                <w:rFonts w:ascii="Times New Roman" w:hAnsi="Times New Roman" w:cs="Times New Roman"/>
                <w:bCs/>
                <w:i/>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 xml:space="preserve">строить речевые высказывания в </w:t>
            </w:r>
            <w:r w:rsidRPr="00C05A2F">
              <w:rPr>
                <w:rFonts w:ascii="Times New Roman" w:hAnsi="Times New Roman" w:cs="Times New Roman"/>
                <w:sz w:val="24"/>
                <w:szCs w:val="24"/>
              </w:rPr>
              <w:lastRenderedPageBreak/>
              <w:t>письменной форме вести диалог, выражать и  аргументировать свою точку зрения</w:t>
            </w:r>
          </w:p>
        </w:tc>
        <w:tc>
          <w:tcPr>
            <w:tcW w:w="1843" w:type="dxa"/>
          </w:tcPr>
          <w:p w:rsidR="00FC55AF" w:rsidRPr="00C05A2F" w:rsidRDefault="00FC55AF"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Формирование умения управлять познавательной деятельностью. Понимание значимости знаний в технике, медицине, для решения практических задач.</w:t>
            </w:r>
          </w:p>
        </w:tc>
        <w:tc>
          <w:tcPr>
            <w:tcW w:w="570" w:type="dxa"/>
          </w:tcPr>
          <w:p w:rsidR="00FC55AF"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06, 07.02</w:t>
            </w:r>
          </w:p>
        </w:tc>
        <w:tc>
          <w:tcPr>
            <w:tcW w:w="567" w:type="dxa"/>
          </w:tcPr>
          <w:p w:rsidR="00FC55AF" w:rsidRPr="00C05A2F" w:rsidRDefault="00FC55AF" w:rsidP="00C05A2F">
            <w:pPr>
              <w:jc w:val="center"/>
              <w:rPr>
                <w:rFonts w:ascii="Times New Roman" w:eastAsia="Times New Roman" w:hAnsi="Times New Roman" w:cs="Times New Roman"/>
                <w:color w:val="000000"/>
                <w:sz w:val="24"/>
                <w:szCs w:val="24"/>
                <w:lang w:eastAsia="ru-RU"/>
              </w:rPr>
            </w:pPr>
          </w:p>
        </w:tc>
        <w:tc>
          <w:tcPr>
            <w:tcW w:w="567" w:type="dxa"/>
          </w:tcPr>
          <w:p w:rsidR="00FC55AF" w:rsidRPr="00C05A2F" w:rsidRDefault="00FC55AF" w:rsidP="00C05A2F">
            <w:pPr>
              <w:jc w:val="center"/>
              <w:rPr>
                <w:rFonts w:ascii="Times New Roman" w:eastAsia="Times New Roman" w:hAnsi="Times New Roman" w:cs="Times New Roman"/>
                <w:color w:val="000000"/>
                <w:sz w:val="24"/>
                <w:szCs w:val="24"/>
                <w:lang w:eastAsia="ru-RU"/>
              </w:rPr>
            </w:pPr>
          </w:p>
        </w:tc>
        <w:tc>
          <w:tcPr>
            <w:tcW w:w="567" w:type="dxa"/>
          </w:tcPr>
          <w:p w:rsidR="00FC55AF" w:rsidRPr="00C05A2F" w:rsidRDefault="00FC55AF" w:rsidP="00C05A2F">
            <w:pPr>
              <w:jc w:val="center"/>
              <w:rPr>
                <w:rFonts w:ascii="Times New Roman" w:eastAsia="Times New Roman" w:hAnsi="Times New Roman" w:cs="Times New Roman"/>
                <w:color w:val="000000"/>
                <w:sz w:val="24"/>
                <w:szCs w:val="24"/>
                <w:lang w:eastAsia="ru-RU"/>
              </w:rPr>
            </w:pPr>
          </w:p>
        </w:tc>
      </w:tr>
      <w:tr w:rsidR="00FC55AF" w:rsidRPr="00C05A2F" w:rsidTr="002D0C6B">
        <w:tc>
          <w:tcPr>
            <w:tcW w:w="392" w:type="dxa"/>
          </w:tcPr>
          <w:p w:rsidR="00FC55AF" w:rsidRPr="00C05A2F" w:rsidRDefault="00FF4A2A"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43</w:t>
            </w:r>
          </w:p>
        </w:tc>
        <w:tc>
          <w:tcPr>
            <w:tcW w:w="1701" w:type="dxa"/>
          </w:tcPr>
          <w:p w:rsidR="00FC55AF" w:rsidRPr="00C05A2F" w:rsidRDefault="00FC55AF"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Реакции разложения</w:t>
            </w:r>
          </w:p>
        </w:tc>
        <w:tc>
          <w:tcPr>
            <w:tcW w:w="283" w:type="dxa"/>
          </w:tcPr>
          <w:p w:rsidR="00FC55AF" w:rsidRPr="00C05A2F" w:rsidRDefault="00FC55AF"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FC55AF" w:rsidRPr="00C05A2F" w:rsidRDefault="00FC55AF" w:rsidP="00C05A2F">
            <w:pPr>
              <w:rPr>
                <w:rFonts w:ascii="Times New Roman" w:hAnsi="Times New Roman" w:cs="Times New Roman"/>
                <w:sz w:val="24"/>
                <w:szCs w:val="24"/>
              </w:rPr>
            </w:pPr>
            <w:r w:rsidRPr="00C05A2F">
              <w:rPr>
                <w:rFonts w:ascii="Times New Roman" w:hAnsi="Times New Roman" w:cs="Times New Roman"/>
                <w:sz w:val="24"/>
                <w:szCs w:val="24"/>
              </w:rPr>
              <w:t xml:space="preserve">Формирование умений построения и реализации новых знаний, </w:t>
            </w:r>
            <w:r w:rsidRPr="00C05A2F">
              <w:rPr>
                <w:rFonts w:ascii="Times New Roman" w:eastAsia="Times New Roman" w:hAnsi="Times New Roman" w:cs="Times New Roman"/>
                <w:bCs/>
                <w:color w:val="000000"/>
                <w:sz w:val="24"/>
                <w:szCs w:val="24"/>
                <w:lang w:eastAsia="ru-RU"/>
              </w:rPr>
              <w:t xml:space="preserve">составление </w:t>
            </w:r>
            <w:r w:rsidRPr="00C05A2F">
              <w:rPr>
                <w:rFonts w:ascii="Times New Roman" w:eastAsia="Times New Roman" w:hAnsi="Times New Roman" w:cs="Times New Roman"/>
                <w:color w:val="000000"/>
                <w:sz w:val="24"/>
                <w:szCs w:val="24"/>
                <w:lang w:eastAsia="ru-RU"/>
              </w:rPr>
              <w:t>уравнений химических реакций</w:t>
            </w:r>
            <w:r w:rsidR="00E52EE1">
              <w:rPr>
                <w:rFonts w:ascii="Times New Roman" w:eastAsia="Times New Roman" w:hAnsi="Times New Roman" w:cs="Times New Roman"/>
                <w:bCs/>
                <w:color w:val="000000"/>
                <w:sz w:val="24"/>
                <w:szCs w:val="24"/>
                <w:lang w:eastAsia="ru-RU"/>
              </w:rPr>
              <w:t>.</w:t>
            </w:r>
            <w:r w:rsidRPr="00C05A2F">
              <w:rPr>
                <w:rFonts w:ascii="Times New Roman" w:eastAsia="Times New Roman" w:hAnsi="Times New Roman" w:cs="Times New Roman"/>
                <w:bCs/>
                <w:color w:val="000000"/>
                <w:sz w:val="24"/>
                <w:szCs w:val="24"/>
                <w:lang w:eastAsia="ru-RU"/>
              </w:rPr>
              <w:t xml:space="preserve"> </w:t>
            </w:r>
            <w:r w:rsidR="00E52EE1" w:rsidRPr="00C05A2F">
              <w:rPr>
                <w:rFonts w:ascii="Times New Roman" w:eastAsia="Times New Roman" w:hAnsi="Times New Roman" w:cs="Times New Roman"/>
                <w:color w:val="000000"/>
                <w:sz w:val="24"/>
                <w:szCs w:val="24"/>
                <w:lang w:eastAsia="ru-RU"/>
              </w:rPr>
              <w:t>Вычисление массы (количества вещества, объема) продукта реакции, если известна масса исходного вещества, содержащего определенную долю примесей.</w:t>
            </w:r>
            <w:r w:rsidR="00E52EE1">
              <w:rPr>
                <w:rFonts w:ascii="Times New Roman" w:eastAsia="Times New Roman" w:hAnsi="Times New Roman" w:cs="Times New Roman"/>
                <w:bCs/>
                <w:color w:val="000000"/>
                <w:sz w:val="24"/>
                <w:szCs w:val="24"/>
                <w:lang w:eastAsia="ru-RU"/>
              </w:rPr>
              <w:t xml:space="preserve"> </w:t>
            </w:r>
            <w:proofErr w:type="spellStart"/>
            <w:r w:rsidRPr="00C05A2F">
              <w:rPr>
                <w:rFonts w:ascii="Times New Roman" w:eastAsia="Times New Roman" w:hAnsi="Times New Roman" w:cs="Times New Roman"/>
                <w:color w:val="000000"/>
                <w:sz w:val="24"/>
                <w:szCs w:val="24"/>
                <w:lang w:eastAsia="ru-RU"/>
              </w:rPr>
              <w:t>Дем</w:t>
            </w:r>
            <w:proofErr w:type="spellEnd"/>
            <w:r w:rsidR="00D35809"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eastAsia="ru-RU"/>
              </w:rPr>
              <w:t>получение гидроксида меди (II) и его разложение при нагревании;  разложение перманганата калия; разложение пероксида водорода с помощью диоксида марганца и каталазы картофеля или моркови;</w:t>
            </w:r>
            <w:r w:rsidRPr="00C05A2F">
              <w:rPr>
                <w:rFonts w:ascii="Times New Roman" w:eastAsia="Times New Roman" w:hAnsi="Times New Roman" w:cs="Times New Roman"/>
                <w:color w:val="333333"/>
                <w:sz w:val="24"/>
                <w:szCs w:val="24"/>
                <w:lang w:eastAsia="ru-RU"/>
              </w:rPr>
              <w:t xml:space="preserve"> </w:t>
            </w:r>
            <w:r w:rsidRPr="00C05A2F">
              <w:rPr>
                <w:rFonts w:ascii="Times New Roman" w:eastAsia="Times New Roman" w:hAnsi="Times New Roman" w:cs="Times New Roman"/>
                <w:color w:val="000000"/>
                <w:sz w:val="24"/>
                <w:szCs w:val="24"/>
                <w:lang w:eastAsia="ru-RU"/>
              </w:rPr>
              <w:t>Сам</w:t>
            </w:r>
            <w:proofErr w:type="gramStart"/>
            <w:r w:rsidRPr="00C05A2F">
              <w:rPr>
                <w:rFonts w:ascii="Times New Roman" w:eastAsia="Times New Roman" w:hAnsi="Times New Roman" w:cs="Times New Roman"/>
                <w:color w:val="000000"/>
                <w:sz w:val="24"/>
                <w:szCs w:val="24"/>
                <w:lang w:eastAsia="ru-RU"/>
              </w:rPr>
              <w:t>.</w:t>
            </w:r>
            <w:proofErr w:type="gramEnd"/>
            <w:r w:rsidRPr="00C05A2F">
              <w:rPr>
                <w:rFonts w:ascii="Times New Roman" w:eastAsia="Times New Roman" w:hAnsi="Times New Roman" w:cs="Times New Roman"/>
                <w:color w:val="000000"/>
                <w:sz w:val="24"/>
                <w:szCs w:val="24"/>
                <w:lang w:eastAsia="ru-RU"/>
              </w:rPr>
              <w:t xml:space="preserve"> </w:t>
            </w:r>
            <w:proofErr w:type="gramStart"/>
            <w:r w:rsidRPr="00C05A2F">
              <w:rPr>
                <w:rFonts w:ascii="Times New Roman" w:eastAsia="Times New Roman" w:hAnsi="Times New Roman" w:cs="Times New Roman"/>
                <w:color w:val="000000"/>
                <w:sz w:val="24"/>
                <w:szCs w:val="24"/>
                <w:lang w:eastAsia="ru-RU"/>
              </w:rPr>
              <w:t>р</w:t>
            </w:r>
            <w:proofErr w:type="gramEnd"/>
            <w:r w:rsidRPr="00C05A2F">
              <w:rPr>
                <w:rFonts w:ascii="Times New Roman" w:eastAsia="Times New Roman" w:hAnsi="Times New Roman" w:cs="Times New Roman"/>
                <w:color w:val="000000"/>
                <w:sz w:val="24"/>
                <w:szCs w:val="24"/>
                <w:lang w:eastAsia="ru-RU"/>
              </w:rPr>
              <w:t xml:space="preserve">аб № 11 </w:t>
            </w:r>
            <w:r w:rsidRPr="00C05A2F">
              <w:rPr>
                <w:rFonts w:ascii="Times New Roman" w:hAnsi="Times New Roman" w:cs="Times New Roman"/>
                <w:sz w:val="24"/>
                <w:szCs w:val="24"/>
              </w:rPr>
              <w:t xml:space="preserve"> «Расчеты по уравнениям».</w:t>
            </w:r>
          </w:p>
        </w:tc>
        <w:tc>
          <w:tcPr>
            <w:tcW w:w="2268" w:type="dxa"/>
            <w:gridSpan w:val="2"/>
          </w:tcPr>
          <w:p w:rsidR="00FC55AF" w:rsidRPr="00C05A2F" w:rsidRDefault="00FC55AF" w:rsidP="00C05A2F">
            <w:pPr>
              <w:rPr>
                <w:rFonts w:ascii="Times New Roman" w:hAnsi="Times New Roman" w:cs="Times New Roman"/>
                <w:sz w:val="24"/>
                <w:szCs w:val="24"/>
                <w:lang w:eastAsia="ru-RU"/>
              </w:rPr>
            </w:pPr>
            <w:r w:rsidRPr="00C05A2F">
              <w:rPr>
                <w:rFonts w:ascii="Times New Roman" w:hAnsi="Times New Roman" w:cs="Times New Roman"/>
                <w:sz w:val="24"/>
                <w:szCs w:val="24"/>
                <w:lang w:eastAsia="ru-RU"/>
              </w:rPr>
              <w:t xml:space="preserve">Понятия: </w:t>
            </w:r>
            <w:r w:rsidRPr="00C05A2F">
              <w:rPr>
                <w:rFonts w:ascii="Times New Roman" w:eastAsia="Times New Roman" w:hAnsi="Times New Roman" w:cs="Times New Roman"/>
                <w:color w:val="000000"/>
                <w:sz w:val="24"/>
                <w:szCs w:val="24"/>
                <w:lang w:eastAsia="ru-RU"/>
              </w:rPr>
              <w:t>Реакции разложения. Представление о скорости химических реакций</w:t>
            </w:r>
            <w:r w:rsidRPr="00C05A2F">
              <w:rPr>
                <w:rFonts w:ascii="Times New Roman" w:hAnsi="Times New Roman" w:cs="Times New Roman"/>
                <w:sz w:val="24"/>
                <w:szCs w:val="24"/>
                <w:lang w:eastAsia="ru-RU"/>
              </w:rPr>
              <w:t xml:space="preserve">, катализаторы, ферменты. Наблюдать и описывать признаки и условия хим. реакций. </w:t>
            </w:r>
          </w:p>
        </w:tc>
        <w:tc>
          <w:tcPr>
            <w:tcW w:w="2977" w:type="dxa"/>
          </w:tcPr>
          <w:p w:rsidR="00E256AB" w:rsidRPr="00C05A2F" w:rsidRDefault="00FC55AF" w:rsidP="00E256AB">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знаково-символические средства для раскрытия сущности процессов, </w:t>
            </w:r>
            <w:r w:rsidRPr="00C05A2F">
              <w:rPr>
                <w:rFonts w:ascii="Times New Roman" w:hAnsi="Times New Roman" w:cs="Times New Roman"/>
                <w:sz w:val="24"/>
                <w:szCs w:val="24"/>
              </w:rPr>
              <w:t>осуществлять сравнение и делать выводы</w:t>
            </w:r>
            <w:r w:rsidRPr="00C05A2F">
              <w:rPr>
                <w:rFonts w:ascii="Times New Roman" w:hAnsi="Times New Roman" w:cs="Times New Roman"/>
                <w:bCs/>
                <w:sz w:val="24"/>
                <w:szCs w:val="24"/>
              </w:rPr>
              <w:t xml:space="preserve">. </w:t>
            </w:r>
            <w:r w:rsidR="00D35809" w:rsidRPr="00C05A2F">
              <w:rPr>
                <w:rFonts w:ascii="Times New Roman" w:eastAsia="Times New Roman" w:hAnsi="Times New Roman" w:cs="Times New Roman"/>
                <w:color w:val="000000"/>
                <w:sz w:val="24"/>
                <w:szCs w:val="24"/>
                <w:lang w:eastAsia="ru-RU"/>
              </w:rPr>
              <w:t>Проводить наблюдения</w:t>
            </w:r>
            <w:r w:rsidRPr="00C05A2F">
              <w:rPr>
                <w:rFonts w:ascii="Times New Roman" w:eastAsia="Times New Roman" w:hAnsi="Times New Roman" w:cs="Times New Roman"/>
                <w:color w:val="000000"/>
                <w:sz w:val="24"/>
                <w:szCs w:val="24"/>
                <w:lang w:eastAsia="ru-RU"/>
              </w:rPr>
              <w:t>.</w:t>
            </w:r>
            <w:r w:rsidRPr="00C05A2F">
              <w:rPr>
                <w:rFonts w:ascii="Times New Roman" w:hAnsi="Times New Roman" w:cs="Times New Roman"/>
                <w:bCs/>
                <w:i/>
                <w:sz w:val="24"/>
                <w:szCs w:val="24"/>
              </w:rPr>
              <w:t xml:space="preserve"> </w:t>
            </w:r>
            <w:r w:rsidR="00E256AB" w:rsidRPr="00C05A2F">
              <w:rPr>
                <w:rFonts w:ascii="Times New Roman" w:hAnsi="Times New Roman" w:cs="Times New Roman"/>
                <w:bCs/>
                <w:i/>
                <w:sz w:val="24"/>
                <w:szCs w:val="24"/>
              </w:rPr>
              <w:t xml:space="preserve">Регулятивные: </w:t>
            </w:r>
            <w:r w:rsidR="00E256AB" w:rsidRPr="00C05A2F">
              <w:rPr>
                <w:rFonts w:ascii="Times New Roman" w:hAnsi="Times New Roman" w:cs="Times New Roman"/>
                <w:bCs/>
                <w:sz w:val="24"/>
                <w:szCs w:val="24"/>
              </w:rPr>
              <w:t>формулировать цель урока и ставить задачи, планировать время выполнения заданий, владеть навыками самоконтроля, самооценки</w:t>
            </w:r>
          </w:p>
          <w:p w:rsidR="00FC55AF" w:rsidRPr="00C05A2F" w:rsidRDefault="00E256AB" w:rsidP="00E256AB">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 письменной форме вести диалог, выражать и  аргументировать свою точку зрения</w:t>
            </w:r>
          </w:p>
        </w:tc>
        <w:tc>
          <w:tcPr>
            <w:tcW w:w="1843" w:type="dxa"/>
          </w:tcPr>
          <w:p w:rsidR="00FC55AF" w:rsidRPr="00C05A2F" w:rsidRDefault="00FC55AF"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Формирование интереса к предмету, мотивация на получение новых знаний. Понимание значимости знаний для решения практических задач. </w:t>
            </w:r>
          </w:p>
        </w:tc>
        <w:tc>
          <w:tcPr>
            <w:tcW w:w="570" w:type="dxa"/>
          </w:tcPr>
          <w:p w:rsidR="00FC55AF"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13.02</w:t>
            </w:r>
          </w:p>
        </w:tc>
        <w:tc>
          <w:tcPr>
            <w:tcW w:w="567" w:type="dxa"/>
          </w:tcPr>
          <w:p w:rsidR="00FC55AF" w:rsidRPr="00C05A2F" w:rsidRDefault="00FC55AF" w:rsidP="00C05A2F">
            <w:pPr>
              <w:jc w:val="center"/>
              <w:rPr>
                <w:rFonts w:ascii="Times New Roman" w:eastAsia="Times New Roman" w:hAnsi="Times New Roman" w:cs="Times New Roman"/>
                <w:color w:val="000000"/>
                <w:sz w:val="24"/>
                <w:szCs w:val="24"/>
                <w:lang w:eastAsia="ru-RU"/>
              </w:rPr>
            </w:pPr>
          </w:p>
        </w:tc>
        <w:tc>
          <w:tcPr>
            <w:tcW w:w="567" w:type="dxa"/>
          </w:tcPr>
          <w:p w:rsidR="00FC55AF" w:rsidRPr="00C05A2F" w:rsidRDefault="00FC55AF" w:rsidP="00C05A2F">
            <w:pPr>
              <w:jc w:val="center"/>
              <w:rPr>
                <w:rFonts w:ascii="Times New Roman" w:eastAsia="Times New Roman" w:hAnsi="Times New Roman" w:cs="Times New Roman"/>
                <w:color w:val="000000"/>
                <w:sz w:val="24"/>
                <w:szCs w:val="24"/>
                <w:lang w:eastAsia="ru-RU"/>
              </w:rPr>
            </w:pPr>
          </w:p>
        </w:tc>
        <w:tc>
          <w:tcPr>
            <w:tcW w:w="567" w:type="dxa"/>
          </w:tcPr>
          <w:p w:rsidR="00FC55AF" w:rsidRPr="00C05A2F" w:rsidRDefault="00FC55AF" w:rsidP="00C05A2F">
            <w:pPr>
              <w:jc w:val="center"/>
              <w:rPr>
                <w:rFonts w:ascii="Times New Roman" w:eastAsia="Times New Roman" w:hAnsi="Times New Roman" w:cs="Times New Roman"/>
                <w:color w:val="000000"/>
                <w:sz w:val="24"/>
                <w:szCs w:val="24"/>
                <w:lang w:eastAsia="ru-RU"/>
              </w:rPr>
            </w:pPr>
          </w:p>
        </w:tc>
      </w:tr>
      <w:tr w:rsidR="00D35809" w:rsidRPr="00C05A2F" w:rsidTr="002D0C6B">
        <w:trPr>
          <w:trHeight w:val="300"/>
        </w:trPr>
        <w:tc>
          <w:tcPr>
            <w:tcW w:w="392" w:type="dxa"/>
          </w:tcPr>
          <w:p w:rsidR="00D35809" w:rsidRPr="00C05A2F" w:rsidRDefault="00FF4A2A"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lastRenderedPageBreak/>
              <w:t>4</w:t>
            </w:r>
          </w:p>
        </w:tc>
        <w:tc>
          <w:tcPr>
            <w:tcW w:w="1701" w:type="dxa"/>
          </w:tcPr>
          <w:p w:rsidR="00D35809" w:rsidRPr="00C05A2F" w:rsidRDefault="00D35809"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Реакции </w:t>
            </w:r>
            <w:r w:rsidRPr="00C05A2F">
              <w:rPr>
                <w:rFonts w:ascii="Times New Roman" w:eastAsia="Times New Roman" w:hAnsi="Times New Roman" w:cs="Times New Roman"/>
                <w:color w:val="000000"/>
                <w:sz w:val="24"/>
                <w:szCs w:val="24"/>
                <w:lang w:eastAsia="ru-RU"/>
              </w:rPr>
              <w:lastRenderedPageBreak/>
              <w:t>соединения</w:t>
            </w:r>
          </w:p>
        </w:tc>
        <w:tc>
          <w:tcPr>
            <w:tcW w:w="283" w:type="dxa"/>
          </w:tcPr>
          <w:p w:rsidR="00D35809" w:rsidRPr="00C05A2F" w:rsidRDefault="00D35809"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1</w:t>
            </w:r>
          </w:p>
        </w:tc>
        <w:tc>
          <w:tcPr>
            <w:tcW w:w="2835" w:type="dxa"/>
            <w:gridSpan w:val="2"/>
          </w:tcPr>
          <w:p w:rsidR="00D35809" w:rsidRPr="00C05A2F" w:rsidRDefault="00D35809" w:rsidP="00C05A2F">
            <w:pPr>
              <w:rPr>
                <w:rFonts w:ascii="Times New Roman" w:hAnsi="Times New Roman" w:cs="Times New Roman"/>
                <w:sz w:val="24"/>
                <w:szCs w:val="24"/>
              </w:rPr>
            </w:pPr>
            <w:r w:rsidRPr="00C05A2F">
              <w:rPr>
                <w:rFonts w:ascii="Times New Roman" w:hAnsi="Times New Roman" w:cs="Times New Roman"/>
                <w:sz w:val="24"/>
                <w:szCs w:val="24"/>
              </w:rPr>
              <w:t xml:space="preserve">Формирование умений </w:t>
            </w:r>
            <w:r w:rsidRPr="00C05A2F">
              <w:rPr>
                <w:rFonts w:ascii="Times New Roman" w:hAnsi="Times New Roman" w:cs="Times New Roman"/>
                <w:sz w:val="24"/>
                <w:szCs w:val="24"/>
              </w:rPr>
              <w:lastRenderedPageBreak/>
              <w:t xml:space="preserve">построения и реализации новых знаний, </w:t>
            </w:r>
            <w:r w:rsidRPr="00C05A2F">
              <w:rPr>
                <w:rFonts w:ascii="Times New Roman" w:eastAsia="Times New Roman" w:hAnsi="Times New Roman" w:cs="Times New Roman"/>
                <w:bCs/>
                <w:color w:val="000000"/>
                <w:sz w:val="24"/>
                <w:szCs w:val="24"/>
                <w:lang w:eastAsia="ru-RU"/>
              </w:rPr>
              <w:t xml:space="preserve">составление </w:t>
            </w:r>
            <w:r w:rsidRPr="00C05A2F">
              <w:rPr>
                <w:rFonts w:ascii="Times New Roman" w:eastAsia="Times New Roman" w:hAnsi="Times New Roman" w:cs="Times New Roman"/>
                <w:color w:val="000000"/>
                <w:sz w:val="24"/>
                <w:szCs w:val="24"/>
                <w:lang w:eastAsia="ru-RU"/>
              </w:rPr>
              <w:t>уравнений химических реакций</w:t>
            </w:r>
            <w:r w:rsidRPr="00C05A2F">
              <w:rPr>
                <w:rFonts w:ascii="Times New Roman" w:eastAsia="Times New Roman" w:hAnsi="Times New Roman" w:cs="Times New Roman"/>
                <w:bCs/>
                <w:color w:val="000000"/>
                <w:sz w:val="24"/>
                <w:szCs w:val="24"/>
                <w:lang w:eastAsia="ru-RU"/>
              </w:rPr>
              <w:t xml:space="preserve">, с последующей взаимопроверкой, коллективным обсуждением и анализом </w:t>
            </w:r>
          </w:p>
          <w:p w:rsidR="00D35809" w:rsidRPr="00C05A2F" w:rsidRDefault="00D35809"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Cs/>
                <w:color w:val="000000"/>
                <w:sz w:val="24"/>
                <w:szCs w:val="24"/>
                <w:lang w:eastAsia="ru-RU"/>
              </w:rPr>
              <w:t>допущенных ошибок.</w:t>
            </w:r>
            <w:r w:rsidRPr="00C05A2F">
              <w:rPr>
                <w:rFonts w:ascii="Times New Roman" w:eastAsia="Times New Roman" w:hAnsi="Times New Roman" w:cs="Times New Roman"/>
                <w:color w:val="000000"/>
                <w:sz w:val="24"/>
                <w:szCs w:val="24"/>
                <w:lang w:eastAsia="ru-RU"/>
              </w:rPr>
              <w:t xml:space="preserve"> Групповая работа с соблюдением ТБ.</w:t>
            </w:r>
          </w:p>
          <w:p w:rsidR="00D35809" w:rsidRPr="00C05A2F" w:rsidRDefault="00D35809" w:rsidP="00C05A2F">
            <w:pPr>
              <w:rPr>
                <w:rFonts w:ascii="Times New Roman" w:hAnsi="Times New Roman" w:cs="Times New Roman"/>
                <w:sz w:val="24"/>
                <w:szCs w:val="24"/>
              </w:rPr>
            </w:pPr>
            <w:r w:rsidRPr="00C05A2F">
              <w:rPr>
                <w:rFonts w:ascii="Times New Roman" w:eastAsia="Times New Roman" w:hAnsi="Times New Roman" w:cs="Times New Roman"/>
                <w:color w:val="000000"/>
                <w:sz w:val="24"/>
                <w:szCs w:val="24"/>
                <w:lang w:eastAsia="ru-RU"/>
              </w:rPr>
              <w:t>Л.О.№ 15 «Прокаливание меди в пламени спиртовки»</w:t>
            </w:r>
          </w:p>
        </w:tc>
        <w:tc>
          <w:tcPr>
            <w:tcW w:w="2268" w:type="dxa"/>
            <w:gridSpan w:val="2"/>
          </w:tcPr>
          <w:p w:rsidR="00D35809" w:rsidRPr="00C05A2F" w:rsidRDefault="00D35809" w:rsidP="00C05A2F">
            <w:pPr>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lang w:eastAsia="ru-RU"/>
              </w:rPr>
              <w:lastRenderedPageBreak/>
              <w:t xml:space="preserve">Классифицировать </w:t>
            </w:r>
            <w:r w:rsidRPr="00C05A2F">
              <w:rPr>
                <w:rFonts w:ascii="Times New Roman" w:hAnsi="Times New Roman" w:cs="Times New Roman"/>
                <w:sz w:val="24"/>
                <w:szCs w:val="24"/>
                <w:lang w:eastAsia="ru-RU"/>
              </w:rPr>
              <w:lastRenderedPageBreak/>
              <w:t xml:space="preserve">хим. реакции по числу и составу исходных веществ. </w:t>
            </w:r>
            <w:r w:rsidRPr="00C05A2F">
              <w:rPr>
                <w:rFonts w:ascii="Times New Roman" w:eastAsia="Times New Roman" w:hAnsi="Times New Roman" w:cs="Times New Roman"/>
                <w:color w:val="000000"/>
                <w:sz w:val="24"/>
                <w:szCs w:val="24"/>
                <w:lang w:eastAsia="ru-RU"/>
              </w:rPr>
              <w:t>Каталитические и некаталитические реакции, обратимые и необратимые.</w:t>
            </w:r>
          </w:p>
          <w:p w:rsidR="00D35809" w:rsidRPr="00C05A2F" w:rsidRDefault="00D35809" w:rsidP="00C05A2F">
            <w:pPr>
              <w:rPr>
                <w:rFonts w:ascii="Times New Roman" w:hAnsi="Times New Roman" w:cs="Times New Roman"/>
                <w:sz w:val="24"/>
                <w:szCs w:val="24"/>
                <w:lang w:eastAsia="ru-RU"/>
              </w:rPr>
            </w:pPr>
            <w:r w:rsidRPr="00C05A2F">
              <w:rPr>
                <w:rFonts w:ascii="Times New Roman" w:hAnsi="Times New Roman" w:cs="Times New Roman"/>
                <w:sz w:val="24"/>
                <w:szCs w:val="24"/>
                <w:lang w:eastAsia="ru-RU"/>
              </w:rPr>
              <w:t>Наблюдать и описывать признаки и условия реакций.</w:t>
            </w:r>
          </w:p>
        </w:tc>
        <w:tc>
          <w:tcPr>
            <w:tcW w:w="2977" w:type="dxa"/>
          </w:tcPr>
          <w:p w:rsidR="00D35809" w:rsidRPr="00C05A2F" w:rsidRDefault="00D35809" w:rsidP="00C05A2F">
            <w:pPr>
              <w:rPr>
                <w:rFonts w:ascii="Times New Roman" w:hAnsi="Times New Roman" w:cs="Times New Roman"/>
                <w:bCs/>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lastRenderedPageBreak/>
              <w:t xml:space="preserve">Использовать знаково-символические средства для раскрытия сущности процессов, </w:t>
            </w:r>
            <w:r w:rsidRPr="00C05A2F">
              <w:rPr>
                <w:rFonts w:ascii="Times New Roman" w:hAnsi="Times New Roman" w:cs="Times New Roman"/>
                <w:sz w:val="24"/>
                <w:szCs w:val="24"/>
              </w:rPr>
              <w:t>осуществлять сравнение и делать выводы</w:t>
            </w:r>
            <w:r w:rsidRPr="00C05A2F">
              <w:rPr>
                <w:rFonts w:ascii="Times New Roman" w:hAnsi="Times New Roman" w:cs="Times New Roman"/>
                <w:bCs/>
                <w:sz w:val="24"/>
                <w:szCs w:val="24"/>
              </w:rPr>
              <w:t xml:space="preserve">. </w:t>
            </w:r>
            <w:r w:rsidRPr="00C05A2F">
              <w:rPr>
                <w:rFonts w:ascii="Times New Roman" w:eastAsia="Times New Roman" w:hAnsi="Times New Roman" w:cs="Times New Roman"/>
                <w:color w:val="000000"/>
                <w:sz w:val="24"/>
                <w:szCs w:val="24"/>
                <w:lang w:eastAsia="ru-RU"/>
              </w:rPr>
              <w:t>Проводить наблюдения</w:t>
            </w:r>
            <w:proofErr w:type="gramStart"/>
            <w:r w:rsidRPr="00C05A2F">
              <w:rPr>
                <w:rFonts w:ascii="Times New Roman" w:eastAsia="Times New Roman" w:hAnsi="Times New Roman" w:cs="Times New Roman"/>
                <w:color w:val="000000"/>
                <w:sz w:val="24"/>
                <w:szCs w:val="24"/>
                <w:lang w:eastAsia="ru-RU"/>
              </w:rPr>
              <w:t>..</w:t>
            </w:r>
            <w:r w:rsidRPr="00C05A2F">
              <w:rPr>
                <w:rFonts w:ascii="Times New Roman" w:hAnsi="Times New Roman" w:cs="Times New Roman"/>
                <w:bCs/>
                <w:i/>
                <w:sz w:val="24"/>
                <w:szCs w:val="24"/>
              </w:rPr>
              <w:t xml:space="preserve"> </w:t>
            </w:r>
            <w:proofErr w:type="gramEnd"/>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свою деятельность и прогнозировать результаты, делать выводы по результатам работы, корректировать ошибки самостоятельно</w:t>
            </w:r>
          </w:p>
          <w:p w:rsidR="00D35809" w:rsidRPr="00C05A2F" w:rsidRDefault="00D35809" w:rsidP="00E256AB">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выражать и  аргументировать свою точку зрения</w:t>
            </w:r>
          </w:p>
        </w:tc>
        <w:tc>
          <w:tcPr>
            <w:tcW w:w="1843" w:type="dxa"/>
          </w:tcPr>
          <w:p w:rsidR="00D35809" w:rsidRPr="00C05A2F" w:rsidRDefault="00D35809"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Формирование </w:t>
            </w:r>
            <w:r w:rsidRPr="00C05A2F">
              <w:rPr>
                <w:rFonts w:ascii="Times New Roman" w:eastAsia="Times New Roman" w:hAnsi="Times New Roman" w:cs="Times New Roman"/>
                <w:color w:val="000000"/>
                <w:sz w:val="24"/>
                <w:szCs w:val="24"/>
                <w:lang w:eastAsia="ru-RU"/>
              </w:rPr>
              <w:lastRenderedPageBreak/>
              <w:t xml:space="preserve">умения управлять своей познавательной деятельностью. Понимание значимости знаний для решения практических задач. </w:t>
            </w:r>
          </w:p>
        </w:tc>
        <w:tc>
          <w:tcPr>
            <w:tcW w:w="570" w:type="dxa"/>
          </w:tcPr>
          <w:p w:rsidR="00D35809"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14.</w:t>
            </w:r>
            <w:r>
              <w:rPr>
                <w:rFonts w:ascii="Times New Roman" w:eastAsia="Times New Roman" w:hAnsi="Times New Roman" w:cs="Times New Roman"/>
                <w:color w:val="000000"/>
                <w:sz w:val="24"/>
                <w:szCs w:val="24"/>
                <w:lang w:eastAsia="ru-RU"/>
              </w:rPr>
              <w:lastRenderedPageBreak/>
              <w:t>02</w:t>
            </w:r>
          </w:p>
        </w:tc>
        <w:tc>
          <w:tcPr>
            <w:tcW w:w="567" w:type="dxa"/>
          </w:tcPr>
          <w:p w:rsidR="00D35809" w:rsidRPr="00C05A2F" w:rsidRDefault="00D35809" w:rsidP="00C05A2F">
            <w:pPr>
              <w:jc w:val="center"/>
              <w:rPr>
                <w:rFonts w:ascii="Times New Roman" w:eastAsia="Times New Roman" w:hAnsi="Times New Roman" w:cs="Times New Roman"/>
                <w:color w:val="000000"/>
                <w:sz w:val="24"/>
                <w:szCs w:val="24"/>
                <w:lang w:eastAsia="ru-RU"/>
              </w:rPr>
            </w:pPr>
          </w:p>
        </w:tc>
        <w:tc>
          <w:tcPr>
            <w:tcW w:w="567" w:type="dxa"/>
          </w:tcPr>
          <w:p w:rsidR="00D35809" w:rsidRPr="00C05A2F" w:rsidRDefault="00D35809" w:rsidP="00C05A2F">
            <w:pPr>
              <w:jc w:val="center"/>
              <w:rPr>
                <w:rFonts w:ascii="Times New Roman" w:eastAsia="Times New Roman" w:hAnsi="Times New Roman" w:cs="Times New Roman"/>
                <w:color w:val="000000"/>
                <w:sz w:val="24"/>
                <w:szCs w:val="24"/>
                <w:lang w:eastAsia="ru-RU"/>
              </w:rPr>
            </w:pPr>
          </w:p>
        </w:tc>
        <w:tc>
          <w:tcPr>
            <w:tcW w:w="567" w:type="dxa"/>
          </w:tcPr>
          <w:p w:rsidR="00D35809" w:rsidRPr="00C05A2F" w:rsidRDefault="00D35809" w:rsidP="00C05A2F">
            <w:pPr>
              <w:jc w:val="center"/>
              <w:rPr>
                <w:rFonts w:ascii="Times New Roman" w:eastAsia="Times New Roman" w:hAnsi="Times New Roman" w:cs="Times New Roman"/>
                <w:color w:val="000000"/>
                <w:sz w:val="24"/>
                <w:szCs w:val="24"/>
                <w:lang w:eastAsia="ru-RU"/>
              </w:rPr>
            </w:pPr>
          </w:p>
        </w:tc>
      </w:tr>
      <w:tr w:rsidR="00D35809" w:rsidRPr="00C05A2F" w:rsidTr="002D0C6B">
        <w:trPr>
          <w:trHeight w:val="420"/>
        </w:trPr>
        <w:tc>
          <w:tcPr>
            <w:tcW w:w="392" w:type="dxa"/>
          </w:tcPr>
          <w:p w:rsidR="00D35809" w:rsidRPr="00C05A2F" w:rsidRDefault="00FF4A2A"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45</w:t>
            </w:r>
          </w:p>
        </w:tc>
        <w:tc>
          <w:tcPr>
            <w:tcW w:w="1701" w:type="dxa"/>
          </w:tcPr>
          <w:p w:rsidR="00D35809" w:rsidRPr="00C05A2F" w:rsidRDefault="00D35809"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Реакции замещения</w:t>
            </w:r>
          </w:p>
        </w:tc>
        <w:tc>
          <w:tcPr>
            <w:tcW w:w="283" w:type="dxa"/>
          </w:tcPr>
          <w:p w:rsidR="00D35809" w:rsidRPr="00C05A2F" w:rsidRDefault="00D35809"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D35809" w:rsidRPr="00C05A2F" w:rsidRDefault="00D35809" w:rsidP="00C05A2F">
            <w:pPr>
              <w:rPr>
                <w:rFonts w:ascii="Times New Roman" w:hAnsi="Times New Roman" w:cs="Times New Roman"/>
                <w:sz w:val="24"/>
                <w:szCs w:val="24"/>
              </w:rPr>
            </w:pPr>
            <w:r w:rsidRPr="00C05A2F">
              <w:rPr>
                <w:rFonts w:ascii="Times New Roman" w:hAnsi="Times New Roman" w:cs="Times New Roman"/>
                <w:sz w:val="24"/>
                <w:szCs w:val="24"/>
              </w:rPr>
              <w:t xml:space="preserve">Формирование умений построения и реализации новых знаний, </w:t>
            </w:r>
            <w:r w:rsidRPr="00C05A2F">
              <w:rPr>
                <w:rFonts w:ascii="Times New Roman" w:eastAsia="Times New Roman" w:hAnsi="Times New Roman" w:cs="Times New Roman"/>
                <w:bCs/>
                <w:color w:val="000000"/>
                <w:sz w:val="24"/>
                <w:szCs w:val="24"/>
                <w:lang w:eastAsia="ru-RU"/>
              </w:rPr>
              <w:t xml:space="preserve">составление </w:t>
            </w:r>
            <w:r w:rsidRPr="00C05A2F">
              <w:rPr>
                <w:rFonts w:ascii="Times New Roman" w:eastAsia="Times New Roman" w:hAnsi="Times New Roman" w:cs="Times New Roman"/>
                <w:color w:val="000000"/>
                <w:sz w:val="24"/>
                <w:szCs w:val="24"/>
                <w:lang w:eastAsia="ru-RU"/>
              </w:rPr>
              <w:t>уравнений химических реакций</w:t>
            </w:r>
            <w:r w:rsidRPr="00C05A2F">
              <w:rPr>
                <w:rFonts w:ascii="Times New Roman" w:eastAsia="Times New Roman" w:hAnsi="Times New Roman" w:cs="Times New Roman"/>
                <w:bCs/>
                <w:color w:val="000000"/>
                <w:sz w:val="24"/>
                <w:szCs w:val="24"/>
                <w:lang w:eastAsia="ru-RU"/>
              </w:rPr>
              <w:t xml:space="preserve">, с последующей взаимопроверкой, коллективным обсуждением и анализом </w:t>
            </w:r>
          </w:p>
          <w:p w:rsidR="00D35809" w:rsidRPr="00C05A2F" w:rsidRDefault="00D35809"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Cs/>
                <w:color w:val="000000"/>
                <w:sz w:val="24"/>
                <w:szCs w:val="24"/>
                <w:lang w:eastAsia="ru-RU"/>
              </w:rPr>
              <w:t>допущенных ошибок.</w:t>
            </w:r>
            <w:r w:rsidRPr="00C05A2F">
              <w:rPr>
                <w:rFonts w:ascii="Times New Roman" w:eastAsia="Times New Roman" w:hAnsi="Times New Roman" w:cs="Times New Roman"/>
                <w:color w:val="000000"/>
                <w:sz w:val="24"/>
                <w:szCs w:val="24"/>
                <w:lang w:eastAsia="ru-RU"/>
              </w:rPr>
              <w:t xml:space="preserve"> </w:t>
            </w:r>
            <w:proofErr w:type="spellStart"/>
            <w:r w:rsidRPr="00C05A2F">
              <w:rPr>
                <w:rFonts w:ascii="Times New Roman" w:eastAsia="Times New Roman" w:hAnsi="Times New Roman" w:cs="Times New Roman"/>
                <w:color w:val="000000"/>
                <w:sz w:val="24"/>
                <w:szCs w:val="24"/>
                <w:lang w:eastAsia="ru-RU"/>
              </w:rPr>
              <w:t>Дем</w:t>
            </w:r>
            <w:proofErr w:type="spellEnd"/>
            <w:r w:rsidRPr="00C05A2F">
              <w:rPr>
                <w:rFonts w:ascii="Times New Roman" w:eastAsia="Times New Roman" w:hAnsi="Times New Roman" w:cs="Times New Roman"/>
                <w:color w:val="000000"/>
                <w:sz w:val="24"/>
                <w:szCs w:val="24"/>
                <w:lang w:eastAsia="ru-RU"/>
              </w:rPr>
              <w:t xml:space="preserve">: взаимодействие </w:t>
            </w:r>
            <w:r w:rsidRPr="00C05A2F">
              <w:rPr>
                <w:rFonts w:ascii="Times New Roman" w:eastAsia="Times New Roman" w:hAnsi="Times New Roman" w:cs="Times New Roman"/>
                <w:color w:val="000000"/>
                <w:sz w:val="24"/>
                <w:szCs w:val="24"/>
                <w:lang w:eastAsia="ru-RU"/>
              </w:rPr>
              <w:lastRenderedPageBreak/>
              <w:t>разбавленных кислот с металлами. Л.О.№ 16 «Замещение меди в растворе хлорида меди (II) железом».</w:t>
            </w:r>
          </w:p>
          <w:p w:rsidR="00D35809" w:rsidRPr="00C05A2F" w:rsidRDefault="00D35809" w:rsidP="00C05A2F">
            <w:pPr>
              <w:rPr>
                <w:rFonts w:ascii="Times New Roman" w:hAnsi="Times New Roman" w:cs="Times New Roman"/>
                <w:sz w:val="24"/>
                <w:szCs w:val="24"/>
              </w:rPr>
            </w:pPr>
          </w:p>
        </w:tc>
        <w:tc>
          <w:tcPr>
            <w:tcW w:w="2268" w:type="dxa"/>
            <w:gridSpan w:val="2"/>
          </w:tcPr>
          <w:p w:rsidR="00D35809" w:rsidRPr="00C05A2F" w:rsidRDefault="00D35809" w:rsidP="00C05A2F">
            <w:pPr>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lang w:eastAsia="ru-RU"/>
              </w:rPr>
              <w:lastRenderedPageBreak/>
              <w:t xml:space="preserve">Классифицировать хим. реакции, использовать </w:t>
            </w:r>
            <w:r w:rsidRPr="00C05A2F">
              <w:rPr>
                <w:rFonts w:ascii="Times New Roman" w:eastAsia="Times New Roman" w:hAnsi="Times New Roman" w:cs="Times New Roman"/>
                <w:color w:val="000000"/>
                <w:sz w:val="24"/>
                <w:szCs w:val="24"/>
                <w:lang w:eastAsia="ru-RU"/>
              </w:rPr>
              <w:t xml:space="preserve">ряд активности металлов для прогнозирования возможности протекания реакций между металлами и кислотами, реакций </w:t>
            </w:r>
            <w:r w:rsidRPr="00C05A2F">
              <w:rPr>
                <w:rFonts w:ascii="Times New Roman" w:eastAsia="Times New Roman" w:hAnsi="Times New Roman" w:cs="Times New Roman"/>
                <w:color w:val="000000"/>
                <w:sz w:val="24"/>
                <w:szCs w:val="24"/>
                <w:lang w:eastAsia="ru-RU"/>
              </w:rPr>
              <w:lastRenderedPageBreak/>
              <w:t>вытеснения одних металлов из растворов их солей другими металлами,</w:t>
            </w:r>
          </w:p>
          <w:p w:rsidR="00D35809" w:rsidRPr="00C05A2F" w:rsidRDefault="00D35809" w:rsidP="00C05A2F">
            <w:pPr>
              <w:rPr>
                <w:rFonts w:ascii="Times New Roman" w:hAnsi="Times New Roman" w:cs="Times New Roman"/>
                <w:sz w:val="24"/>
                <w:szCs w:val="24"/>
                <w:lang w:eastAsia="ru-RU"/>
              </w:rPr>
            </w:pPr>
            <w:r w:rsidRPr="00C05A2F">
              <w:rPr>
                <w:rFonts w:ascii="Times New Roman" w:hAnsi="Times New Roman" w:cs="Times New Roman"/>
                <w:sz w:val="24"/>
                <w:szCs w:val="24"/>
                <w:lang w:eastAsia="ru-RU"/>
              </w:rPr>
              <w:t>наблюдать и описывать признаки реакций.</w:t>
            </w:r>
          </w:p>
        </w:tc>
        <w:tc>
          <w:tcPr>
            <w:tcW w:w="2977" w:type="dxa"/>
          </w:tcPr>
          <w:p w:rsidR="00D35809" w:rsidRPr="00C05A2F" w:rsidRDefault="00D35809" w:rsidP="00C05A2F">
            <w:pPr>
              <w:rPr>
                <w:rFonts w:ascii="Times New Roman" w:hAnsi="Times New Roman" w:cs="Times New Roman"/>
                <w:bCs/>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знаково-символические средства для раскрытия сущности процессов, </w:t>
            </w:r>
            <w:r w:rsidRPr="00C05A2F">
              <w:rPr>
                <w:rFonts w:ascii="Times New Roman" w:hAnsi="Times New Roman" w:cs="Times New Roman"/>
                <w:sz w:val="24"/>
                <w:szCs w:val="24"/>
              </w:rPr>
              <w:t>осуществлять сравнение и делать выводы</w:t>
            </w:r>
            <w:r w:rsidRPr="00C05A2F">
              <w:rPr>
                <w:rFonts w:ascii="Times New Roman" w:hAnsi="Times New Roman" w:cs="Times New Roman"/>
                <w:bCs/>
                <w:sz w:val="24"/>
                <w:szCs w:val="24"/>
              </w:rPr>
              <w:t xml:space="preserve">. </w:t>
            </w:r>
            <w:r w:rsidRPr="00C05A2F">
              <w:rPr>
                <w:rFonts w:ascii="Times New Roman" w:eastAsia="Times New Roman" w:hAnsi="Times New Roman" w:cs="Times New Roman"/>
                <w:color w:val="000000"/>
                <w:sz w:val="24"/>
                <w:szCs w:val="24"/>
                <w:lang w:eastAsia="ru-RU"/>
              </w:rPr>
              <w:t>Проводить наблюдения.</w:t>
            </w:r>
            <w:r w:rsidRPr="00C05A2F">
              <w:rPr>
                <w:rFonts w:ascii="Times New Roman" w:hAnsi="Times New Roman" w:cs="Times New Roman"/>
                <w:bCs/>
                <w:i/>
                <w:sz w:val="24"/>
                <w:szCs w:val="24"/>
              </w:rPr>
              <w:t xml:space="preserve"> Регулятивные: </w:t>
            </w:r>
            <w:r w:rsidRPr="00C05A2F">
              <w:rPr>
                <w:rFonts w:ascii="Times New Roman" w:hAnsi="Times New Roman" w:cs="Times New Roman"/>
                <w:bCs/>
                <w:sz w:val="24"/>
                <w:szCs w:val="24"/>
              </w:rPr>
              <w:t xml:space="preserve">формулировать цель урока и ставить задачи, </w:t>
            </w:r>
            <w:r w:rsidRPr="00C05A2F">
              <w:rPr>
                <w:rFonts w:ascii="Times New Roman" w:hAnsi="Times New Roman" w:cs="Times New Roman"/>
                <w:bCs/>
                <w:sz w:val="24"/>
                <w:szCs w:val="24"/>
              </w:rPr>
              <w:lastRenderedPageBreak/>
              <w:t>планировать свою деятельность и прогнозировать результаты, делать выводы по результатам работы, корректировать ошибки самостоятельно</w:t>
            </w:r>
          </w:p>
          <w:p w:rsidR="00D35809" w:rsidRPr="00C05A2F" w:rsidRDefault="00D35809" w:rsidP="00C05A2F">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вести диалог, выражать и  аргументировать свою точку зрения</w:t>
            </w:r>
          </w:p>
        </w:tc>
        <w:tc>
          <w:tcPr>
            <w:tcW w:w="1843" w:type="dxa"/>
          </w:tcPr>
          <w:p w:rsidR="00D35809" w:rsidRPr="00C05A2F" w:rsidRDefault="00D35809"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Формирование умения управлять познавательной деятельностью, грамотного обращения с веществами лаборатории и в быту. Понимание </w:t>
            </w:r>
            <w:r w:rsidRPr="00C05A2F">
              <w:rPr>
                <w:rFonts w:ascii="Times New Roman" w:eastAsia="Times New Roman" w:hAnsi="Times New Roman" w:cs="Times New Roman"/>
                <w:color w:val="000000"/>
                <w:sz w:val="24"/>
                <w:szCs w:val="24"/>
                <w:lang w:eastAsia="ru-RU"/>
              </w:rPr>
              <w:lastRenderedPageBreak/>
              <w:t xml:space="preserve">значимости знаний для решения практических задач. </w:t>
            </w:r>
          </w:p>
        </w:tc>
        <w:tc>
          <w:tcPr>
            <w:tcW w:w="570" w:type="dxa"/>
          </w:tcPr>
          <w:p w:rsidR="00D35809"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20.02</w:t>
            </w:r>
          </w:p>
        </w:tc>
        <w:tc>
          <w:tcPr>
            <w:tcW w:w="567" w:type="dxa"/>
          </w:tcPr>
          <w:p w:rsidR="00D35809" w:rsidRPr="00C05A2F" w:rsidRDefault="00D35809" w:rsidP="00C05A2F">
            <w:pPr>
              <w:jc w:val="center"/>
              <w:rPr>
                <w:rFonts w:ascii="Times New Roman" w:eastAsia="Times New Roman" w:hAnsi="Times New Roman" w:cs="Times New Roman"/>
                <w:color w:val="000000"/>
                <w:sz w:val="24"/>
                <w:szCs w:val="24"/>
                <w:lang w:eastAsia="ru-RU"/>
              </w:rPr>
            </w:pPr>
          </w:p>
        </w:tc>
        <w:tc>
          <w:tcPr>
            <w:tcW w:w="567" w:type="dxa"/>
          </w:tcPr>
          <w:p w:rsidR="00D35809" w:rsidRPr="00C05A2F" w:rsidRDefault="00D35809" w:rsidP="00C05A2F">
            <w:pPr>
              <w:jc w:val="center"/>
              <w:rPr>
                <w:rFonts w:ascii="Times New Roman" w:eastAsia="Times New Roman" w:hAnsi="Times New Roman" w:cs="Times New Roman"/>
                <w:color w:val="000000"/>
                <w:sz w:val="24"/>
                <w:szCs w:val="24"/>
                <w:lang w:eastAsia="ru-RU"/>
              </w:rPr>
            </w:pPr>
          </w:p>
        </w:tc>
        <w:tc>
          <w:tcPr>
            <w:tcW w:w="567" w:type="dxa"/>
          </w:tcPr>
          <w:p w:rsidR="00D35809" w:rsidRPr="00C05A2F" w:rsidRDefault="00D35809" w:rsidP="00C05A2F">
            <w:pPr>
              <w:jc w:val="center"/>
              <w:rPr>
                <w:rFonts w:ascii="Times New Roman" w:eastAsia="Times New Roman" w:hAnsi="Times New Roman" w:cs="Times New Roman"/>
                <w:color w:val="000000"/>
                <w:sz w:val="24"/>
                <w:szCs w:val="24"/>
                <w:lang w:eastAsia="ru-RU"/>
              </w:rPr>
            </w:pPr>
          </w:p>
        </w:tc>
      </w:tr>
      <w:tr w:rsidR="00D35809" w:rsidRPr="00C05A2F" w:rsidTr="002D0C6B">
        <w:trPr>
          <w:trHeight w:val="701"/>
        </w:trPr>
        <w:tc>
          <w:tcPr>
            <w:tcW w:w="392" w:type="dxa"/>
          </w:tcPr>
          <w:p w:rsidR="00D35809" w:rsidRPr="00C05A2F" w:rsidRDefault="00FF4A2A"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46</w:t>
            </w:r>
          </w:p>
        </w:tc>
        <w:tc>
          <w:tcPr>
            <w:tcW w:w="1701" w:type="dxa"/>
          </w:tcPr>
          <w:p w:rsidR="00D35809" w:rsidRPr="00C05A2F" w:rsidRDefault="00D35809" w:rsidP="00C05A2F">
            <w:pPr>
              <w:ind w:left="-94" w:right="-46"/>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Реакции обмена</w:t>
            </w:r>
          </w:p>
          <w:p w:rsidR="00D35809" w:rsidRPr="00C05A2F" w:rsidRDefault="00D35809" w:rsidP="00C05A2F">
            <w:pPr>
              <w:ind w:left="-94" w:right="-46"/>
              <w:rPr>
                <w:rFonts w:ascii="Times New Roman" w:eastAsia="Times New Roman" w:hAnsi="Times New Roman" w:cs="Times New Roman"/>
                <w:color w:val="000000"/>
                <w:sz w:val="24"/>
                <w:szCs w:val="24"/>
                <w:lang w:eastAsia="ru-RU"/>
              </w:rPr>
            </w:pPr>
          </w:p>
          <w:p w:rsidR="00D35809" w:rsidRPr="00C05A2F" w:rsidRDefault="00D35809" w:rsidP="00C05A2F">
            <w:pPr>
              <w:ind w:left="-94" w:right="-46"/>
              <w:rPr>
                <w:rFonts w:ascii="Times New Roman" w:eastAsia="Times New Roman" w:hAnsi="Times New Roman" w:cs="Times New Roman"/>
                <w:color w:val="000000"/>
                <w:sz w:val="24"/>
                <w:szCs w:val="24"/>
                <w:lang w:eastAsia="ru-RU"/>
              </w:rPr>
            </w:pPr>
          </w:p>
        </w:tc>
        <w:tc>
          <w:tcPr>
            <w:tcW w:w="283" w:type="dxa"/>
          </w:tcPr>
          <w:p w:rsidR="00D35809" w:rsidRPr="00C05A2F" w:rsidRDefault="00D35809"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E52EE1" w:rsidRPr="00C05A2F" w:rsidRDefault="00D35809" w:rsidP="00E52EE1">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 xml:space="preserve">Формирование умений построения и реализации новых знаний, </w:t>
            </w:r>
            <w:r w:rsidRPr="00C05A2F">
              <w:rPr>
                <w:rFonts w:ascii="Times New Roman" w:eastAsia="Times New Roman" w:hAnsi="Times New Roman" w:cs="Times New Roman"/>
                <w:bCs/>
                <w:color w:val="000000"/>
                <w:sz w:val="24"/>
                <w:szCs w:val="24"/>
                <w:lang w:eastAsia="ru-RU"/>
              </w:rPr>
              <w:t xml:space="preserve">составление </w:t>
            </w:r>
            <w:r w:rsidRPr="00C05A2F">
              <w:rPr>
                <w:rFonts w:ascii="Times New Roman" w:eastAsia="Times New Roman" w:hAnsi="Times New Roman" w:cs="Times New Roman"/>
                <w:color w:val="000000"/>
                <w:sz w:val="24"/>
                <w:szCs w:val="24"/>
                <w:lang w:eastAsia="ru-RU"/>
              </w:rPr>
              <w:t>уравнений химических реакций</w:t>
            </w:r>
            <w:r w:rsidR="00E52EE1">
              <w:rPr>
                <w:rFonts w:ascii="Times New Roman" w:eastAsia="Times New Roman" w:hAnsi="Times New Roman" w:cs="Times New Roman"/>
                <w:bCs/>
                <w:color w:val="000000"/>
                <w:sz w:val="24"/>
                <w:szCs w:val="24"/>
                <w:lang w:eastAsia="ru-RU"/>
              </w:rPr>
              <w:t xml:space="preserve">. </w:t>
            </w:r>
            <w:r w:rsidR="00E52EE1" w:rsidRPr="00C05A2F">
              <w:rPr>
                <w:rFonts w:ascii="Times New Roman" w:eastAsia="Times New Roman" w:hAnsi="Times New Roman" w:cs="Times New Roman"/>
                <w:color w:val="000000"/>
                <w:sz w:val="24"/>
                <w:szCs w:val="24"/>
                <w:lang w:eastAsia="ru-RU"/>
              </w:rPr>
              <w:t>Вычисление массы (количества вещества, объема) продукта реакции, если известна масса раствора и массовая доля растворенного вещества.</w:t>
            </w:r>
          </w:p>
          <w:p w:rsidR="00D35809" w:rsidRPr="00C05A2F" w:rsidRDefault="00D35809" w:rsidP="00070022">
            <w:pPr>
              <w:shd w:val="clear" w:color="auto" w:fill="FFFFFF"/>
              <w:rPr>
                <w:rFonts w:ascii="Times New Roman" w:hAnsi="Times New Roman" w:cs="Times New Roman"/>
                <w:sz w:val="24"/>
                <w:szCs w:val="24"/>
              </w:rPr>
            </w:pPr>
            <w:proofErr w:type="spellStart"/>
            <w:r w:rsidRPr="00C05A2F">
              <w:rPr>
                <w:rFonts w:ascii="Times New Roman" w:eastAsia="Times New Roman" w:hAnsi="Times New Roman" w:cs="Times New Roman"/>
                <w:color w:val="000000"/>
                <w:sz w:val="24"/>
                <w:szCs w:val="24"/>
                <w:lang w:eastAsia="ru-RU"/>
              </w:rPr>
              <w:t>Дем</w:t>
            </w:r>
            <w:proofErr w:type="spellEnd"/>
            <w:r w:rsidRPr="00C05A2F">
              <w:rPr>
                <w:rFonts w:ascii="Times New Roman" w:eastAsia="Times New Roman" w:hAnsi="Times New Roman" w:cs="Times New Roman"/>
                <w:color w:val="000000"/>
                <w:sz w:val="24"/>
                <w:szCs w:val="24"/>
                <w:lang w:eastAsia="ru-RU"/>
              </w:rPr>
              <w:t xml:space="preserve">: </w:t>
            </w:r>
            <w:r w:rsidR="00070022" w:rsidRPr="00C05A2F">
              <w:rPr>
                <w:rFonts w:ascii="Times New Roman" w:eastAsia="Times New Roman" w:hAnsi="Times New Roman" w:cs="Times New Roman"/>
                <w:color w:val="000000"/>
                <w:sz w:val="24"/>
                <w:szCs w:val="24"/>
                <w:lang w:eastAsia="ru-RU"/>
              </w:rPr>
              <w:t>растворение полученного гидроксида в кислотах;</w:t>
            </w:r>
            <w:r w:rsidR="00070022">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eastAsia="ru-RU"/>
              </w:rPr>
              <w:t>Взаимодействие оксида меди (II) с серной кислотой при нагревании;</w:t>
            </w:r>
            <w:r w:rsidR="00070022" w:rsidRPr="00C05A2F">
              <w:rPr>
                <w:rFonts w:ascii="Times New Roman" w:eastAsia="Times New Roman" w:hAnsi="Times New Roman" w:cs="Times New Roman"/>
                <w:color w:val="000000"/>
                <w:sz w:val="24"/>
                <w:szCs w:val="24"/>
                <w:lang w:eastAsia="ru-RU"/>
              </w:rPr>
              <w:t xml:space="preserve"> </w:t>
            </w:r>
          </w:p>
        </w:tc>
        <w:tc>
          <w:tcPr>
            <w:tcW w:w="2268" w:type="dxa"/>
            <w:gridSpan w:val="2"/>
          </w:tcPr>
          <w:p w:rsidR="00D35809" w:rsidRPr="00C05A2F" w:rsidRDefault="00D35809" w:rsidP="00C05A2F">
            <w:pPr>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lang w:eastAsia="ru-RU"/>
              </w:rPr>
              <w:t xml:space="preserve">Классифицировать хим. реакции, </w:t>
            </w:r>
            <w:r w:rsidRPr="00C05A2F">
              <w:rPr>
                <w:rFonts w:ascii="Times New Roman" w:hAnsi="Times New Roman" w:cs="Times New Roman"/>
                <w:sz w:val="24"/>
                <w:szCs w:val="24"/>
              </w:rPr>
              <w:t>реакции нейтрализации. Использовать таблицу растворимости, наблюдать и описывать признаки реакций</w:t>
            </w:r>
            <w:r w:rsidRPr="00C05A2F">
              <w:rPr>
                <w:rFonts w:ascii="Times New Roman" w:eastAsia="Times New Roman" w:hAnsi="Times New Roman" w:cs="Times New Roman"/>
                <w:color w:val="000000"/>
                <w:sz w:val="24"/>
                <w:szCs w:val="24"/>
                <w:lang w:eastAsia="ru-RU"/>
              </w:rPr>
              <w:t>,</w:t>
            </w:r>
          </w:p>
          <w:p w:rsidR="00D35809" w:rsidRPr="00C05A2F" w:rsidRDefault="00D35809" w:rsidP="00C05A2F">
            <w:pPr>
              <w:rPr>
                <w:rFonts w:ascii="Times New Roman" w:hAnsi="Times New Roman" w:cs="Times New Roman"/>
                <w:sz w:val="24"/>
                <w:szCs w:val="24"/>
                <w:lang w:eastAsia="ru-RU"/>
              </w:rPr>
            </w:pPr>
            <w:r w:rsidRPr="00C05A2F">
              <w:rPr>
                <w:rFonts w:ascii="Times New Roman" w:eastAsia="Times New Roman" w:hAnsi="Times New Roman" w:cs="Times New Roman"/>
                <w:color w:val="000000"/>
                <w:sz w:val="24"/>
                <w:szCs w:val="24"/>
                <w:lang w:eastAsia="ru-RU"/>
              </w:rPr>
              <w:t>условия протекания реакций обмена в растворах до конца</w:t>
            </w:r>
          </w:p>
        </w:tc>
        <w:tc>
          <w:tcPr>
            <w:tcW w:w="2977" w:type="dxa"/>
          </w:tcPr>
          <w:p w:rsidR="00D35809" w:rsidRPr="00C05A2F" w:rsidRDefault="00D35809"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знаково-символические средства для раскрытия сущности процессов, </w:t>
            </w:r>
            <w:r w:rsidRPr="00C05A2F">
              <w:rPr>
                <w:rFonts w:ascii="Times New Roman" w:hAnsi="Times New Roman" w:cs="Times New Roman"/>
                <w:sz w:val="24"/>
                <w:szCs w:val="24"/>
              </w:rPr>
              <w:t>осуществлять сравнение и делать выводы</w:t>
            </w:r>
            <w:r w:rsidRPr="00C05A2F">
              <w:rPr>
                <w:rFonts w:ascii="Times New Roman" w:hAnsi="Times New Roman" w:cs="Times New Roman"/>
                <w:bCs/>
                <w:sz w:val="24"/>
                <w:szCs w:val="24"/>
              </w:rPr>
              <w:t xml:space="preserve">. </w:t>
            </w:r>
            <w:r w:rsidRPr="00C05A2F">
              <w:rPr>
                <w:rFonts w:ascii="Times New Roman" w:eastAsia="Times New Roman" w:hAnsi="Times New Roman" w:cs="Times New Roman"/>
                <w:color w:val="000000"/>
                <w:sz w:val="24"/>
                <w:szCs w:val="24"/>
                <w:lang w:eastAsia="ru-RU"/>
              </w:rPr>
              <w:t>Проводить наблюдения.</w:t>
            </w:r>
            <w:r w:rsidRPr="00C05A2F">
              <w:rPr>
                <w:rFonts w:ascii="Times New Roman" w:hAnsi="Times New Roman" w:cs="Times New Roman"/>
                <w:bCs/>
                <w:i/>
                <w:sz w:val="24"/>
                <w:szCs w:val="24"/>
              </w:rPr>
              <w:t xml:space="preserve"> Регулятивные: </w:t>
            </w:r>
            <w:r w:rsidRPr="00C05A2F">
              <w:rPr>
                <w:rFonts w:ascii="Times New Roman" w:hAnsi="Times New Roman" w:cs="Times New Roman"/>
                <w:bCs/>
                <w:sz w:val="24"/>
                <w:szCs w:val="24"/>
              </w:rPr>
              <w:t>формулировать цель урока и ставить задачи, планировать свою деятельность и прогнозировать результаты, делать выводы по результатам работы, корректировать ошибки самостоятельно</w:t>
            </w:r>
          </w:p>
          <w:p w:rsidR="00D35809" w:rsidRPr="00C05A2F" w:rsidRDefault="00D35809" w:rsidP="00C05A2F">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 xml:space="preserve">строить речевые </w:t>
            </w:r>
            <w:r w:rsidRPr="00C05A2F">
              <w:rPr>
                <w:rFonts w:ascii="Times New Roman" w:hAnsi="Times New Roman" w:cs="Times New Roman"/>
                <w:sz w:val="24"/>
                <w:szCs w:val="24"/>
              </w:rPr>
              <w:lastRenderedPageBreak/>
              <w:t>высказывания, вести диалог, выражать и  аргументировать свою точку зрения</w:t>
            </w:r>
          </w:p>
        </w:tc>
        <w:tc>
          <w:tcPr>
            <w:tcW w:w="1843" w:type="dxa"/>
          </w:tcPr>
          <w:p w:rsidR="00D35809" w:rsidRPr="00C05A2F" w:rsidRDefault="00D35809"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Формирование умения управлять познавательной деятельностью, грамотного обращения с веществами лаборатории и в быту. Понимание значимости знаний для решения практических задач. </w:t>
            </w:r>
          </w:p>
        </w:tc>
        <w:tc>
          <w:tcPr>
            <w:tcW w:w="570" w:type="dxa"/>
          </w:tcPr>
          <w:p w:rsidR="00D35809"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21.02</w:t>
            </w:r>
          </w:p>
        </w:tc>
        <w:tc>
          <w:tcPr>
            <w:tcW w:w="567" w:type="dxa"/>
          </w:tcPr>
          <w:p w:rsidR="00D35809" w:rsidRPr="00C05A2F" w:rsidRDefault="00D35809" w:rsidP="00C05A2F">
            <w:pPr>
              <w:jc w:val="center"/>
              <w:rPr>
                <w:rFonts w:ascii="Times New Roman" w:eastAsia="Times New Roman" w:hAnsi="Times New Roman" w:cs="Times New Roman"/>
                <w:color w:val="000000"/>
                <w:sz w:val="24"/>
                <w:szCs w:val="24"/>
                <w:lang w:eastAsia="ru-RU"/>
              </w:rPr>
            </w:pPr>
          </w:p>
        </w:tc>
        <w:tc>
          <w:tcPr>
            <w:tcW w:w="567" w:type="dxa"/>
          </w:tcPr>
          <w:p w:rsidR="00D35809" w:rsidRPr="00C05A2F" w:rsidRDefault="00D35809" w:rsidP="00C05A2F">
            <w:pPr>
              <w:jc w:val="center"/>
              <w:rPr>
                <w:rFonts w:ascii="Times New Roman" w:eastAsia="Times New Roman" w:hAnsi="Times New Roman" w:cs="Times New Roman"/>
                <w:color w:val="000000"/>
                <w:sz w:val="24"/>
                <w:szCs w:val="24"/>
                <w:lang w:eastAsia="ru-RU"/>
              </w:rPr>
            </w:pPr>
          </w:p>
        </w:tc>
        <w:tc>
          <w:tcPr>
            <w:tcW w:w="567" w:type="dxa"/>
          </w:tcPr>
          <w:p w:rsidR="00D35809" w:rsidRPr="00C05A2F" w:rsidRDefault="00D35809" w:rsidP="00C05A2F">
            <w:pPr>
              <w:jc w:val="center"/>
              <w:rPr>
                <w:rFonts w:ascii="Times New Roman" w:eastAsia="Times New Roman" w:hAnsi="Times New Roman" w:cs="Times New Roman"/>
                <w:color w:val="000000"/>
                <w:sz w:val="24"/>
                <w:szCs w:val="24"/>
                <w:lang w:eastAsia="ru-RU"/>
              </w:rPr>
            </w:pPr>
          </w:p>
        </w:tc>
      </w:tr>
      <w:tr w:rsidR="00C724A7" w:rsidRPr="00C05A2F" w:rsidTr="002D0C6B">
        <w:trPr>
          <w:trHeight w:val="690"/>
        </w:trPr>
        <w:tc>
          <w:tcPr>
            <w:tcW w:w="392" w:type="dxa"/>
          </w:tcPr>
          <w:p w:rsidR="00C724A7" w:rsidRPr="00C05A2F" w:rsidRDefault="00FF4A2A"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47</w:t>
            </w:r>
          </w:p>
        </w:tc>
        <w:tc>
          <w:tcPr>
            <w:tcW w:w="1701" w:type="dxa"/>
          </w:tcPr>
          <w:p w:rsidR="00070022" w:rsidRPr="00C05A2F" w:rsidRDefault="00C724A7" w:rsidP="00070022">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Типы химических реакций на примере свойств воды</w:t>
            </w:r>
            <w:r w:rsidR="00070022">
              <w:rPr>
                <w:rFonts w:ascii="Times New Roman" w:eastAsia="Times New Roman" w:hAnsi="Times New Roman" w:cs="Times New Roman"/>
                <w:color w:val="000000"/>
                <w:sz w:val="24"/>
                <w:szCs w:val="24"/>
                <w:lang w:eastAsia="ru-RU"/>
              </w:rPr>
              <w:t>.</w:t>
            </w:r>
            <w:r w:rsidR="00070022" w:rsidRPr="00C05A2F">
              <w:rPr>
                <w:rFonts w:ascii="Times New Roman" w:eastAsia="Times New Roman" w:hAnsi="Times New Roman" w:cs="Times New Roman"/>
                <w:b/>
                <w:bCs/>
                <w:color w:val="000000"/>
                <w:sz w:val="24"/>
                <w:szCs w:val="24"/>
                <w:lang w:eastAsia="ru-RU"/>
              </w:rPr>
              <w:t xml:space="preserve"> </w:t>
            </w:r>
          </w:p>
          <w:p w:rsidR="00C724A7" w:rsidRPr="00C05A2F" w:rsidRDefault="00C724A7" w:rsidP="00070022">
            <w:pPr>
              <w:shd w:val="clear" w:color="auto" w:fill="FFFFFF"/>
              <w:rPr>
                <w:rFonts w:ascii="Times New Roman" w:eastAsia="Times New Roman" w:hAnsi="Times New Roman" w:cs="Times New Roman"/>
                <w:color w:val="000000"/>
                <w:sz w:val="24"/>
                <w:szCs w:val="24"/>
                <w:lang w:eastAsia="ru-RU"/>
              </w:rPr>
            </w:pPr>
          </w:p>
        </w:tc>
        <w:tc>
          <w:tcPr>
            <w:tcW w:w="283" w:type="dxa"/>
          </w:tcPr>
          <w:p w:rsidR="00C724A7" w:rsidRPr="00C05A2F" w:rsidRDefault="00C724A7"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C724A7" w:rsidRPr="00C05A2F" w:rsidRDefault="00C724A7" w:rsidP="00C05A2F">
            <w:pPr>
              <w:rPr>
                <w:rFonts w:ascii="Times New Roman" w:hAnsi="Times New Roman" w:cs="Times New Roman"/>
                <w:sz w:val="24"/>
                <w:szCs w:val="24"/>
              </w:rPr>
            </w:pPr>
            <w:r w:rsidRPr="00C05A2F">
              <w:rPr>
                <w:rFonts w:ascii="Times New Roman" w:hAnsi="Times New Roman" w:cs="Times New Roman"/>
                <w:sz w:val="24"/>
                <w:szCs w:val="24"/>
              </w:rPr>
              <w:t xml:space="preserve">Формирование умений построения и реализации новых знаний, </w:t>
            </w:r>
            <w:r w:rsidRPr="00C05A2F">
              <w:rPr>
                <w:rFonts w:ascii="Times New Roman" w:eastAsia="Times New Roman" w:hAnsi="Times New Roman" w:cs="Times New Roman"/>
                <w:bCs/>
                <w:color w:val="000000"/>
                <w:sz w:val="24"/>
                <w:szCs w:val="24"/>
                <w:lang w:eastAsia="ru-RU"/>
              </w:rPr>
              <w:t xml:space="preserve">составление </w:t>
            </w:r>
            <w:r w:rsidRPr="00C05A2F">
              <w:rPr>
                <w:rFonts w:ascii="Times New Roman" w:eastAsia="Times New Roman" w:hAnsi="Times New Roman" w:cs="Times New Roman"/>
                <w:color w:val="000000"/>
                <w:sz w:val="24"/>
                <w:szCs w:val="24"/>
                <w:lang w:eastAsia="ru-RU"/>
              </w:rPr>
              <w:t>уравнений химических реакций</w:t>
            </w:r>
            <w:r w:rsidRPr="00C05A2F">
              <w:rPr>
                <w:rFonts w:ascii="Times New Roman" w:eastAsia="Times New Roman" w:hAnsi="Times New Roman" w:cs="Times New Roman"/>
                <w:bCs/>
                <w:color w:val="000000"/>
                <w:sz w:val="24"/>
                <w:szCs w:val="24"/>
                <w:lang w:eastAsia="ru-RU"/>
              </w:rPr>
              <w:t xml:space="preserve">, классифицировать реакции с последующей взаимопроверкой, коллективным обсуждением и анализом </w:t>
            </w:r>
          </w:p>
          <w:p w:rsidR="00C724A7" w:rsidRPr="00C05A2F" w:rsidRDefault="00C724A7" w:rsidP="006220C3">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Cs/>
                <w:color w:val="000000"/>
                <w:sz w:val="24"/>
                <w:szCs w:val="24"/>
                <w:lang w:eastAsia="ru-RU"/>
              </w:rPr>
              <w:t>допущенных ошибок.</w:t>
            </w:r>
            <w:r w:rsidRPr="00C05A2F">
              <w:rPr>
                <w:rFonts w:ascii="Times New Roman" w:eastAsia="Times New Roman" w:hAnsi="Times New Roman" w:cs="Times New Roman"/>
                <w:color w:val="000000"/>
                <w:sz w:val="24"/>
                <w:szCs w:val="24"/>
                <w:lang w:eastAsia="ru-RU"/>
              </w:rPr>
              <w:t xml:space="preserve"> Сам</w:t>
            </w:r>
            <w:proofErr w:type="gramStart"/>
            <w:r w:rsidRPr="00C05A2F">
              <w:rPr>
                <w:rFonts w:ascii="Times New Roman" w:eastAsia="Times New Roman" w:hAnsi="Times New Roman" w:cs="Times New Roman"/>
                <w:color w:val="000000"/>
                <w:sz w:val="24"/>
                <w:szCs w:val="24"/>
                <w:lang w:eastAsia="ru-RU"/>
              </w:rPr>
              <w:t>.</w:t>
            </w:r>
            <w:proofErr w:type="gramEnd"/>
            <w:r w:rsidRPr="00C05A2F">
              <w:rPr>
                <w:rFonts w:ascii="Times New Roman" w:eastAsia="Times New Roman" w:hAnsi="Times New Roman" w:cs="Times New Roman"/>
                <w:color w:val="000000"/>
                <w:sz w:val="24"/>
                <w:szCs w:val="24"/>
                <w:lang w:eastAsia="ru-RU"/>
              </w:rPr>
              <w:t xml:space="preserve"> </w:t>
            </w:r>
            <w:proofErr w:type="gramStart"/>
            <w:r w:rsidRPr="00C05A2F">
              <w:rPr>
                <w:rFonts w:ascii="Times New Roman" w:eastAsia="Times New Roman" w:hAnsi="Times New Roman" w:cs="Times New Roman"/>
                <w:color w:val="000000"/>
                <w:sz w:val="24"/>
                <w:szCs w:val="24"/>
                <w:lang w:eastAsia="ru-RU"/>
              </w:rPr>
              <w:t>р</w:t>
            </w:r>
            <w:proofErr w:type="gramEnd"/>
            <w:r w:rsidRPr="00C05A2F">
              <w:rPr>
                <w:rFonts w:ascii="Times New Roman" w:eastAsia="Times New Roman" w:hAnsi="Times New Roman" w:cs="Times New Roman"/>
                <w:color w:val="000000"/>
                <w:sz w:val="24"/>
                <w:szCs w:val="24"/>
                <w:lang w:eastAsia="ru-RU"/>
              </w:rPr>
              <w:t xml:space="preserve">аб № 12 </w:t>
            </w:r>
            <w:r w:rsidRPr="00C05A2F">
              <w:rPr>
                <w:rFonts w:ascii="Times New Roman" w:hAnsi="Times New Roman" w:cs="Times New Roman"/>
                <w:sz w:val="24"/>
                <w:szCs w:val="24"/>
              </w:rPr>
              <w:t xml:space="preserve"> «Типы реакций». </w:t>
            </w:r>
          </w:p>
        </w:tc>
        <w:tc>
          <w:tcPr>
            <w:tcW w:w="2268" w:type="dxa"/>
            <w:gridSpan w:val="2"/>
          </w:tcPr>
          <w:p w:rsidR="00C724A7" w:rsidRPr="00C05A2F" w:rsidRDefault="00C724A7" w:rsidP="0056227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Типы реакций на примере свойств воды. Реакция разложени</w:t>
            </w:r>
            <w:proofErr w:type="gramStart"/>
            <w:r w:rsidRPr="00C05A2F">
              <w:rPr>
                <w:rFonts w:ascii="Times New Roman" w:eastAsia="Times New Roman" w:hAnsi="Times New Roman" w:cs="Times New Roman"/>
                <w:color w:val="000000"/>
                <w:sz w:val="24"/>
                <w:szCs w:val="24"/>
                <w:lang w:eastAsia="ru-RU"/>
              </w:rPr>
              <w:t>я-</w:t>
            </w:r>
            <w:proofErr w:type="gramEnd"/>
            <w:r w:rsidRPr="00C05A2F">
              <w:rPr>
                <w:rFonts w:ascii="Times New Roman" w:eastAsia="Times New Roman" w:hAnsi="Times New Roman" w:cs="Times New Roman"/>
                <w:color w:val="000000"/>
                <w:sz w:val="24"/>
                <w:szCs w:val="24"/>
                <w:lang w:eastAsia="ru-RU"/>
              </w:rPr>
              <w:t xml:space="preserve"> электролиз. Реакции обмен</w:t>
            </w:r>
            <w:proofErr w:type="gramStart"/>
            <w:r w:rsidRPr="00C05A2F">
              <w:rPr>
                <w:rFonts w:ascii="Times New Roman" w:eastAsia="Times New Roman" w:hAnsi="Times New Roman" w:cs="Times New Roman"/>
                <w:color w:val="000000"/>
                <w:sz w:val="24"/>
                <w:szCs w:val="24"/>
                <w:lang w:eastAsia="ru-RU"/>
              </w:rPr>
              <w:t>а-</w:t>
            </w:r>
            <w:proofErr w:type="gramEnd"/>
            <w:r w:rsidRPr="00C05A2F">
              <w:rPr>
                <w:rFonts w:ascii="Times New Roman" w:eastAsia="Times New Roman" w:hAnsi="Times New Roman" w:cs="Times New Roman"/>
                <w:color w:val="000000"/>
                <w:sz w:val="24"/>
                <w:szCs w:val="24"/>
                <w:lang w:eastAsia="ru-RU"/>
              </w:rPr>
              <w:t xml:space="preserve">  (на примере гидролиза сульфида алюминия и карбида кальция). Реакции соединения </w:t>
            </w:r>
            <w:proofErr w:type="gramStart"/>
            <w:r w:rsidRPr="00C05A2F">
              <w:rPr>
                <w:rFonts w:ascii="Times New Roman" w:eastAsia="Times New Roman" w:hAnsi="Times New Roman" w:cs="Times New Roman"/>
                <w:color w:val="000000"/>
                <w:sz w:val="24"/>
                <w:szCs w:val="24"/>
                <w:lang w:eastAsia="ru-RU"/>
              </w:rPr>
              <w:t>-в</w:t>
            </w:r>
            <w:proofErr w:type="gramEnd"/>
            <w:r w:rsidRPr="00C05A2F">
              <w:rPr>
                <w:rFonts w:ascii="Times New Roman" w:eastAsia="Times New Roman" w:hAnsi="Times New Roman" w:cs="Times New Roman"/>
                <w:color w:val="000000"/>
                <w:sz w:val="24"/>
                <w:szCs w:val="24"/>
                <w:lang w:eastAsia="ru-RU"/>
              </w:rPr>
              <w:t xml:space="preserve">заимодействие воды с оксидами металлов и неметаллов. Понятие «гидроксиды». Реакции замещения - взаимодействие воды </w:t>
            </w:r>
            <w:proofErr w:type="gramStart"/>
            <w:r w:rsidRPr="00C05A2F">
              <w:rPr>
                <w:rFonts w:ascii="Times New Roman" w:eastAsia="Times New Roman" w:hAnsi="Times New Roman" w:cs="Times New Roman"/>
                <w:color w:val="000000"/>
                <w:sz w:val="24"/>
                <w:szCs w:val="24"/>
                <w:lang w:eastAsia="ru-RU"/>
              </w:rPr>
              <w:t>с</w:t>
            </w:r>
            <w:proofErr w:type="gramEnd"/>
            <w:r w:rsidRPr="00C05A2F">
              <w:rPr>
                <w:rFonts w:ascii="Times New Roman" w:eastAsia="Times New Roman" w:hAnsi="Times New Roman" w:cs="Times New Roman"/>
                <w:color w:val="000000"/>
                <w:sz w:val="24"/>
                <w:szCs w:val="24"/>
                <w:lang w:eastAsia="ru-RU"/>
              </w:rPr>
              <w:t xml:space="preserve"> щелочными</w:t>
            </w:r>
            <w:r w:rsidR="0056227F">
              <w:rPr>
                <w:rFonts w:ascii="Times New Roman" w:eastAsia="Times New Roman" w:hAnsi="Times New Roman" w:cs="Times New Roman"/>
                <w:color w:val="000000"/>
                <w:sz w:val="24"/>
                <w:szCs w:val="24"/>
                <w:lang w:eastAsia="ru-RU"/>
              </w:rPr>
              <w:t>,</w:t>
            </w:r>
            <w:r w:rsidRPr="00C05A2F">
              <w:rPr>
                <w:rFonts w:ascii="Times New Roman" w:eastAsia="Times New Roman" w:hAnsi="Times New Roman" w:cs="Times New Roman"/>
                <w:color w:val="000000"/>
                <w:sz w:val="24"/>
                <w:szCs w:val="24"/>
                <w:lang w:eastAsia="ru-RU"/>
              </w:rPr>
              <w:t xml:space="preserve"> щелочноземельными металлами. </w:t>
            </w:r>
          </w:p>
        </w:tc>
        <w:tc>
          <w:tcPr>
            <w:tcW w:w="2977" w:type="dxa"/>
          </w:tcPr>
          <w:p w:rsidR="00C724A7" w:rsidRPr="00C05A2F" w:rsidRDefault="00C724A7" w:rsidP="00C05A2F">
            <w:pPr>
              <w:rPr>
                <w:rFonts w:ascii="Times New Roman" w:eastAsia="Times New Roman" w:hAnsi="Times New Roman" w:cs="Times New Roman"/>
                <w:color w:val="000000"/>
                <w:sz w:val="24"/>
                <w:szCs w:val="24"/>
                <w:lang w:eastAsia="ru-RU"/>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знаково-символические средства для раскрытия сущности процессов, </w:t>
            </w:r>
            <w:r w:rsidRPr="00C05A2F">
              <w:rPr>
                <w:rFonts w:ascii="Times New Roman" w:hAnsi="Times New Roman" w:cs="Times New Roman"/>
                <w:sz w:val="24"/>
                <w:szCs w:val="24"/>
              </w:rPr>
              <w:t>осуществлять сравнение и делать выводы</w:t>
            </w:r>
            <w:r w:rsidRPr="00C05A2F">
              <w:rPr>
                <w:rFonts w:ascii="Times New Roman" w:hAnsi="Times New Roman" w:cs="Times New Roman"/>
                <w:bCs/>
                <w:sz w:val="24"/>
                <w:szCs w:val="24"/>
              </w:rPr>
              <w:t xml:space="preserve">. </w:t>
            </w:r>
          </w:p>
          <w:p w:rsidR="00E256AB" w:rsidRPr="00C05A2F" w:rsidRDefault="00E256AB" w:rsidP="00E256AB">
            <w:pPr>
              <w:rPr>
                <w:rFonts w:ascii="Times New Roman" w:hAnsi="Times New Roman" w:cs="Times New Roman"/>
                <w:bCs/>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время выполнения заданий, владеть навыками самоконтроля, самооценки</w:t>
            </w:r>
          </w:p>
          <w:p w:rsidR="00C724A7" w:rsidRPr="00C05A2F" w:rsidRDefault="00E256AB" w:rsidP="00E256AB">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 письменной форме вести диалог, выражать и  аргументировать свою точку зрения</w:t>
            </w:r>
          </w:p>
        </w:tc>
        <w:tc>
          <w:tcPr>
            <w:tcW w:w="1843" w:type="dxa"/>
          </w:tcPr>
          <w:p w:rsidR="00C724A7" w:rsidRPr="00C05A2F" w:rsidRDefault="00C724A7"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Формирование умения управлять познавательной деятельностью, грамотного обращения с веществами лаборатории и в быту. Понимание значимости знаний для решения практических задач. </w:t>
            </w:r>
          </w:p>
        </w:tc>
        <w:tc>
          <w:tcPr>
            <w:tcW w:w="570" w:type="dxa"/>
          </w:tcPr>
          <w:p w:rsidR="00C724A7"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27.02</w:t>
            </w:r>
          </w:p>
        </w:tc>
        <w:tc>
          <w:tcPr>
            <w:tcW w:w="567" w:type="dxa"/>
          </w:tcPr>
          <w:p w:rsidR="00C724A7" w:rsidRPr="00C05A2F" w:rsidRDefault="00C724A7" w:rsidP="00C05A2F">
            <w:pPr>
              <w:jc w:val="center"/>
              <w:rPr>
                <w:rFonts w:ascii="Times New Roman" w:eastAsia="Times New Roman" w:hAnsi="Times New Roman" w:cs="Times New Roman"/>
                <w:color w:val="000000"/>
                <w:sz w:val="24"/>
                <w:szCs w:val="24"/>
                <w:lang w:eastAsia="ru-RU"/>
              </w:rPr>
            </w:pPr>
          </w:p>
        </w:tc>
        <w:tc>
          <w:tcPr>
            <w:tcW w:w="567" w:type="dxa"/>
          </w:tcPr>
          <w:p w:rsidR="00C724A7" w:rsidRPr="00C05A2F" w:rsidRDefault="00C724A7" w:rsidP="00C05A2F">
            <w:pPr>
              <w:jc w:val="center"/>
              <w:rPr>
                <w:rFonts w:ascii="Times New Roman" w:eastAsia="Times New Roman" w:hAnsi="Times New Roman" w:cs="Times New Roman"/>
                <w:color w:val="000000"/>
                <w:sz w:val="24"/>
                <w:szCs w:val="24"/>
                <w:lang w:eastAsia="ru-RU"/>
              </w:rPr>
            </w:pPr>
          </w:p>
        </w:tc>
        <w:tc>
          <w:tcPr>
            <w:tcW w:w="567" w:type="dxa"/>
          </w:tcPr>
          <w:p w:rsidR="00C724A7" w:rsidRPr="00C05A2F" w:rsidRDefault="00C724A7" w:rsidP="00C05A2F">
            <w:pPr>
              <w:jc w:val="center"/>
              <w:rPr>
                <w:rFonts w:ascii="Times New Roman" w:eastAsia="Times New Roman" w:hAnsi="Times New Roman" w:cs="Times New Roman"/>
                <w:color w:val="000000"/>
                <w:sz w:val="24"/>
                <w:szCs w:val="24"/>
                <w:lang w:eastAsia="ru-RU"/>
              </w:rPr>
            </w:pPr>
          </w:p>
        </w:tc>
      </w:tr>
      <w:tr w:rsidR="00C724A7" w:rsidRPr="00C05A2F" w:rsidTr="002D0C6B">
        <w:trPr>
          <w:trHeight w:val="405"/>
        </w:trPr>
        <w:tc>
          <w:tcPr>
            <w:tcW w:w="392" w:type="dxa"/>
          </w:tcPr>
          <w:p w:rsidR="00C724A7" w:rsidRPr="00C05A2F" w:rsidRDefault="00FF4A2A"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1701" w:type="dxa"/>
          </w:tcPr>
          <w:p w:rsidR="00C724A7" w:rsidRPr="00C05A2F" w:rsidRDefault="00C724A7" w:rsidP="00C05A2F">
            <w:pPr>
              <w:ind w:left="-94" w:right="-46"/>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Обобщение и систематизация знаний по теме: </w:t>
            </w:r>
            <w:r w:rsidR="00C61857"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eastAsia="ru-RU"/>
              </w:rPr>
              <w:t xml:space="preserve">Изменения, происходящие </w:t>
            </w:r>
            <w:r w:rsidRPr="00C05A2F">
              <w:rPr>
                <w:rFonts w:ascii="Times New Roman" w:eastAsia="Times New Roman" w:hAnsi="Times New Roman" w:cs="Times New Roman"/>
                <w:color w:val="000000"/>
                <w:sz w:val="24"/>
                <w:szCs w:val="24"/>
                <w:lang w:eastAsia="ru-RU"/>
              </w:rPr>
              <w:lastRenderedPageBreak/>
              <w:t>с веществами».</w:t>
            </w:r>
          </w:p>
        </w:tc>
        <w:tc>
          <w:tcPr>
            <w:tcW w:w="283" w:type="dxa"/>
          </w:tcPr>
          <w:p w:rsidR="00C724A7" w:rsidRPr="00C05A2F" w:rsidRDefault="00C724A7"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1</w:t>
            </w:r>
          </w:p>
        </w:tc>
        <w:tc>
          <w:tcPr>
            <w:tcW w:w="2835" w:type="dxa"/>
            <w:gridSpan w:val="2"/>
          </w:tcPr>
          <w:p w:rsidR="00C724A7" w:rsidRPr="00C05A2F" w:rsidRDefault="00C724A7" w:rsidP="00C05A2F">
            <w:pPr>
              <w:spacing w:before="100" w:beforeAutospacing="1" w:after="100" w:afterAutospacing="1"/>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Фиксирование у учащихся способности к рефлексии коррекционно-контрольного типа, </w:t>
            </w:r>
            <w:r w:rsidRPr="00C05A2F">
              <w:rPr>
                <w:rFonts w:ascii="Times New Roman" w:eastAsia="Times New Roman" w:hAnsi="Times New Roman" w:cs="Times New Roman"/>
                <w:color w:val="000000"/>
                <w:sz w:val="24"/>
                <w:szCs w:val="24"/>
                <w:lang w:eastAsia="ru-RU"/>
              </w:rPr>
              <w:lastRenderedPageBreak/>
              <w:t>затруднений, составление уравнений, с коллективным обсуждением и анализом ошибок,  самоанализ и самооценка</w:t>
            </w:r>
          </w:p>
        </w:tc>
        <w:tc>
          <w:tcPr>
            <w:tcW w:w="2268" w:type="dxa"/>
            <w:gridSpan w:val="2"/>
          </w:tcPr>
          <w:p w:rsidR="00C724A7" w:rsidRPr="00C05A2F" w:rsidRDefault="00C724A7"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Научиться применять знания, составлять уравнения хим. реакций, </w:t>
            </w:r>
            <w:r w:rsidRPr="00C05A2F">
              <w:rPr>
                <w:rFonts w:ascii="Times New Roman" w:eastAsia="Times New Roman" w:hAnsi="Times New Roman" w:cs="Times New Roman"/>
                <w:color w:val="000000"/>
                <w:sz w:val="24"/>
                <w:szCs w:val="24"/>
                <w:lang w:eastAsia="ru-RU"/>
              </w:rPr>
              <w:lastRenderedPageBreak/>
              <w:t xml:space="preserve">классифицировать их, выполнять расчеты по уравнениям. </w:t>
            </w:r>
          </w:p>
        </w:tc>
        <w:tc>
          <w:tcPr>
            <w:tcW w:w="2977" w:type="dxa"/>
          </w:tcPr>
          <w:p w:rsidR="00C724A7" w:rsidRPr="00C05A2F" w:rsidRDefault="00C724A7" w:rsidP="00C05A2F">
            <w:pPr>
              <w:rPr>
                <w:rFonts w:ascii="Times New Roman" w:hAnsi="Times New Roman" w:cs="Times New Roman"/>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i/>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знаково-символические средства для решения задач, </w:t>
            </w:r>
            <w:r w:rsidRPr="00C05A2F">
              <w:rPr>
                <w:rFonts w:ascii="Times New Roman" w:hAnsi="Times New Roman" w:cs="Times New Roman"/>
                <w:sz w:val="24"/>
                <w:szCs w:val="24"/>
              </w:rPr>
              <w:t xml:space="preserve">осуществлять сравнение, </w:t>
            </w:r>
            <w:r w:rsidRPr="00C05A2F">
              <w:rPr>
                <w:rFonts w:ascii="Times New Roman" w:hAnsi="Times New Roman" w:cs="Times New Roman"/>
                <w:sz w:val="24"/>
                <w:szCs w:val="24"/>
              </w:rPr>
              <w:lastRenderedPageBreak/>
              <w:t>классификацию, обобщение, делать выводы, структурировать информацию</w:t>
            </w:r>
          </w:p>
          <w:p w:rsidR="00C724A7" w:rsidRPr="00C05A2F" w:rsidRDefault="00C724A7" w:rsidP="0068747C">
            <w:pPr>
              <w:rPr>
                <w:rFonts w:ascii="Times New Roman" w:hAnsi="Times New Roman" w:cs="Times New Roman"/>
                <w:bCs/>
                <w:i/>
                <w:sz w:val="24"/>
                <w:szCs w:val="24"/>
              </w:rPr>
            </w:pPr>
            <w:r w:rsidRPr="00C05A2F">
              <w:rPr>
                <w:rFonts w:ascii="Times New Roman" w:hAnsi="Times New Roman" w:cs="Times New Roman"/>
                <w:bCs/>
                <w:i/>
                <w:sz w:val="24"/>
                <w:szCs w:val="24"/>
              </w:rPr>
              <w:t>Регулятивные:</w:t>
            </w:r>
            <w:r w:rsidRPr="00C05A2F">
              <w:rPr>
                <w:rFonts w:ascii="Times New Roman" w:hAnsi="Times New Roman" w:cs="Times New Roman"/>
                <w:sz w:val="24"/>
                <w:szCs w:val="24"/>
              </w:rPr>
              <w:t xml:space="preserve"> </w:t>
            </w:r>
            <w:r w:rsidRPr="00C05A2F">
              <w:rPr>
                <w:rFonts w:ascii="Times New Roman" w:hAnsi="Times New Roman" w:cs="Times New Roman"/>
                <w:bCs/>
                <w:sz w:val="24"/>
                <w:szCs w:val="24"/>
              </w:rPr>
              <w:t xml:space="preserve">формулировать цель урока и ставить задачи, планировать свою деятельность и прогнозировать результаты, корректировать ошибки </w:t>
            </w:r>
            <w:r w:rsidRPr="00C05A2F">
              <w:rPr>
                <w:rFonts w:ascii="Times New Roman" w:hAnsi="Times New Roman" w:cs="Times New Roman"/>
                <w:bCs/>
                <w:i/>
                <w:sz w:val="24"/>
                <w:szCs w:val="24"/>
              </w:rPr>
              <w:t xml:space="preserve">Коммуникативные: </w:t>
            </w:r>
            <w:r w:rsidRPr="00C05A2F">
              <w:rPr>
                <w:rFonts w:ascii="Times New Roman" w:hAnsi="Times New Roman" w:cs="Times New Roman"/>
                <w:sz w:val="24"/>
                <w:szCs w:val="24"/>
              </w:rPr>
              <w:t xml:space="preserve">строить речевые высказывания, участвовать в обсуждении проблем, выражать и аргументировать свою точку зрения. </w:t>
            </w:r>
          </w:p>
        </w:tc>
        <w:tc>
          <w:tcPr>
            <w:tcW w:w="1843" w:type="dxa"/>
          </w:tcPr>
          <w:p w:rsidR="00C724A7" w:rsidRPr="00C05A2F" w:rsidRDefault="00C724A7" w:rsidP="00C05A2F">
            <w:pPr>
              <w:rPr>
                <w:rFonts w:ascii="Times New Roman" w:hAnsi="Times New Roman" w:cs="Times New Roman"/>
                <w:sz w:val="24"/>
                <w:szCs w:val="24"/>
              </w:rPr>
            </w:pPr>
            <w:r w:rsidRPr="00C05A2F">
              <w:rPr>
                <w:rFonts w:ascii="Times New Roman" w:hAnsi="Times New Roman" w:cs="Times New Roman"/>
                <w:sz w:val="24"/>
                <w:szCs w:val="24"/>
              </w:rPr>
              <w:lastRenderedPageBreak/>
              <w:t xml:space="preserve">Формирование добросовестного отношения к учению, умения </w:t>
            </w:r>
            <w:r w:rsidRPr="00C05A2F">
              <w:rPr>
                <w:rFonts w:ascii="Times New Roman" w:hAnsi="Times New Roman" w:cs="Times New Roman"/>
                <w:sz w:val="24"/>
                <w:szCs w:val="24"/>
              </w:rPr>
              <w:lastRenderedPageBreak/>
              <w:t xml:space="preserve">управлять своей познавательной деятельностью. </w:t>
            </w:r>
          </w:p>
        </w:tc>
        <w:tc>
          <w:tcPr>
            <w:tcW w:w="570" w:type="dxa"/>
          </w:tcPr>
          <w:p w:rsidR="00C724A7"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28.02</w:t>
            </w:r>
          </w:p>
        </w:tc>
        <w:tc>
          <w:tcPr>
            <w:tcW w:w="567" w:type="dxa"/>
          </w:tcPr>
          <w:p w:rsidR="00C724A7" w:rsidRPr="00C05A2F" w:rsidRDefault="00C724A7" w:rsidP="00C05A2F">
            <w:pPr>
              <w:jc w:val="center"/>
              <w:rPr>
                <w:rFonts w:ascii="Times New Roman" w:eastAsia="Times New Roman" w:hAnsi="Times New Roman" w:cs="Times New Roman"/>
                <w:color w:val="000000"/>
                <w:sz w:val="24"/>
                <w:szCs w:val="24"/>
                <w:lang w:eastAsia="ru-RU"/>
              </w:rPr>
            </w:pPr>
          </w:p>
        </w:tc>
        <w:tc>
          <w:tcPr>
            <w:tcW w:w="567" w:type="dxa"/>
          </w:tcPr>
          <w:p w:rsidR="00C724A7" w:rsidRPr="00C05A2F" w:rsidRDefault="00C724A7" w:rsidP="00C05A2F">
            <w:pPr>
              <w:jc w:val="center"/>
              <w:rPr>
                <w:rFonts w:ascii="Times New Roman" w:eastAsia="Times New Roman" w:hAnsi="Times New Roman" w:cs="Times New Roman"/>
                <w:color w:val="000000"/>
                <w:sz w:val="24"/>
                <w:szCs w:val="24"/>
                <w:lang w:eastAsia="ru-RU"/>
              </w:rPr>
            </w:pPr>
          </w:p>
        </w:tc>
        <w:tc>
          <w:tcPr>
            <w:tcW w:w="567" w:type="dxa"/>
          </w:tcPr>
          <w:p w:rsidR="00C724A7" w:rsidRPr="00C05A2F" w:rsidRDefault="00C724A7" w:rsidP="00C05A2F">
            <w:pPr>
              <w:jc w:val="center"/>
              <w:rPr>
                <w:rFonts w:ascii="Times New Roman" w:eastAsia="Times New Roman" w:hAnsi="Times New Roman" w:cs="Times New Roman"/>
                <w:color w:val="000000"/>
                <w:sz w:val="24"/>
                <w:szCs w:val="24"/>
                <w:lang w:eastAsia="ru-RU"/>
              </w:rPr>
            </w:pPr>
          </w:p>
        </w:tc>
      </w:tr>
      <w:tr w:rsidR="00C724A7" w:rsidRPr="00C05A2F" w:rsidTr="002D0C6B">
        <w:tc>
          <w:tcPr>
            <w:tcW w:w="392" w:type="dxa"/>
          </w:tcPr>
          <w:p w:rsidR="00C724A7" w:rsidRPr="00C05A2F" w:rsidRDefault="00FF4A2A"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49</w:t>
            </w:r>
          </w:p>
        </w:tc>
        <w:tc>
          <w:tcPr>
            <w:tcW w:w="1701" w:type="dxa"/>
          </w:tcPr>
          <w:p w:rsidR="00C724A7" w:rsidRPr="00C05A2F" w:rsidRDefault="0056227F" w:rsidP="00C05A2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Контрольная работа № 4</w:t>
            </w:r>
            <w:r w:rsidR="00C724A7" w:rsidRPr="00C05A2F">
              <w:rPr>
                <w:rFonts w:ascii="Times New Roman" w:eastAsia="Times New Roman" w:hAnsi="Times New Roman" w:cs="Times New Roman"/>
                <w:color w:val="000000"/>
                <w:sz w:val="24"/>
                <w:szCs w:val="24"/>
                <w:lang w:eastAsia="ru-RU"/>
              </w:rPr>
              <w:t> по теме «</w:t>
            </w:r>
            <w:r w:rsidR="00C724A7" w:rsidRPr="00C05A2F">
              <w:rPr>
                <w:rFonts w:ascii="Times New Roman" w:eastAsia="Times New Roman" w:hAnsi="Times New Roman" w:cs="Times New Roman"/>
                <w:iCs/>
                <w:color w:val="000000"/>
                <w:sz w:val="24"/>
                <w:szCs w:val="24"/>
                <w:lang w:eastAsia="ru-RU"/>
              </w:rPr>
              <w:t>Изменения, происходящие с веществами</w:t>
            </w:r>
            <w:r w:rsidR="00C724A7" w:rsidRPr="00C05A2F">
              <w:rPr>
                <w:rFonts w:ascii="Times New Roman" w:eastAsia="Times New Roman" w:hAnsi="Times New Roman" w:cs="Times New Roman"/>
                <w:color w:val="000000"/>
                <w:sz w:val="24"/>
                <w:szCs w:val="24"/>
                <w:lang w:eastAsia="ru-RU"/>
              </w:rPr>
              <w:t>».</w:t>
            </w:r>
          </w:p>
        </w:tc>
        <w:tc>
          <w:tcPr>
            <w:tcW w:w="283" w:type="dxa"/>
          </w:tcPr>
          <w:p w:rsidR="00C724A7" w:rsidRPr="00C05A2F" w:rsidRDefault="00C724A7"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C724A7" w:rsidRPr="00C05A2F" w:rsidRDefault="00C724A7" w:rsidP="00C05A2F">
            <w:pPr>
              <w:spacing w:before="100" w:beforeAutospacing="1" w:after="100" w:afterAutospacing="1"/>
              <w:rPr>
                <w:rFonts w:ascii="Times New Roman" w:eastAsia="Times New Roman" w:hAnsi="Times New Roman" w:cs="Times New Roman"/>
                <w:sz w:val="24"/>
                <w:szCs w:val="24"/>
                <w:lang w:eastAsia="ru-RU"/>
              </w:rPr>
            </w:pPr>
            <w:r w:rsidRPr="00C05A2F">
              <w:rPr>
                <w:rFonts w:ascii="Times New Roman" w:eastAsia="Times New Roman" w:hAnsi="Times New Roman" w:cs="Times New Roman"/>
                <w:color w:val="000000"/>
                <w:sz w:val="24"/>
                <w:szCs w:val="24"/>
                <w:lang w:eastAsia="ru-RU"/>
              </w:rPr>
              <w:t>Контроль и самоконтроль изученных понятий, выполнение тестовых заданий, самоанализ и самооценка</w:t>
            </w:r>
          </w:p>
        </w:tc>
        <w:tc>
          <w:tcPr>
            <w:tcW w:w="2268" w:type="dxa"/>
            <w:gridSpan w:val="2"/>
          </w:tcPr>
          <w:p w:rsidR="00C724A7" w:rsidRPr="00C05A2F" w:rsidRDefault="00C724A7"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Научиться </w:t>
            </w:r>
            <w:proofErr w:type="gramStart"/>
            <w:r w:rsidRPr="00C05A2F">
              <w:rPr>
                <w:rFonts w:ascii="Times New Roman" w:eastAsia="Times New Roman" w:hAnsi="Times New Roman" w:cs="Times New Roman"/>
                <w:color w:val="000000"/>
                <w:sz w:val="24"/>
                <w:szCs w:val="24"/>
                <w:lang w:eastAsia="ru-RU"/>
              </w:rPr>
              <w:t>самостоятельно</w:t>
            </w:r>
            <w:proofErr w:type="gramEnd"/>
            <w:r w:rsidRPr="00C05A2F">
              <w:rPr>
                <w:rFonts w:ascii="Times New Roman" w:eastAsia="Times New Roman" w:hAnsi="Times New Roman" w:cs="Times New Roman"/>
                <w:color w:val="000000"/>
                <w:sz w:val="24"/>
                <w:szCs w:val="24"/>
                <w:lang w:eastAsia="ru-RU"/>
              </w:rPr>
              <w:t xml:space="preserve"> применять знания, раскрывать смысл изученных понятий, составлять уравнения реакций, выполнять расчеты. </w:t>
            </w:r>
          </w:p>
        </w:tc>
        <w:tc>
          <w:tcPr>
            <w:tcW w:w="2977" w:type="dxa"/>
          </w:tcPr>
          <w:p w:rsidR="00C724A7" w:rsidRPr="00C05A2F" w:rsidRDefault="00C724A7"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i/>
                <w:sz w:val="24"/>
                <w:szCs w:val="24"/>
              </w:rPr>
              <w:t xml:space="preserve"> </w:t>
            </w:r>
            <w:r w:rsidRPr="00C05A2F">
              <w:rPr>
                <w:rFonts w:ascii="Times New Roman" w:hAnsi="Times New Roman" w:cs="Times New Roman"/>
                <w:sz w:val="24"/>
                <w:szCs w:val="24"/>
              </w:rPr>
              <w:t>использовать знаковое моделирование,</w:t>
            </w:r>
            <w:r w:rsidRPr="00C05A2F">
              <w:rPr>
                <w:rFonts w:ascii="Times New Roman" w:hAnsi="Times New Roman" w:cs="Times New Roman"/>
                <w:i/>
                <w:sz w:val="24"/>
                <w:szCs w:val="24"/>
              </w:rPr>
              <w:t xml:space="preserve"> </w:t>
            </w:r>
            <w:r w:rsidRPr="00C05A2F">
              <w:rPr>
                <w:rFonts w:ascii="Times New Roman" w:hAnsi="Times New Roman" w:cs="Times New Roman"/>
                <w:sz w:val="24"/>
                <w:szCs w:val="24"/>
              </w:rPr>
              <w:t xml:space="preserve">осуществлять сравнение, обобщение воспроизводить информацию по памяти, работать с текстами различного уровня сложности   </w:t>
            </w:r>
            <w:r w:rsidRPr="00C05A2F">
              <w:rPr>
                <w:rFonts w:ascii="Times New Roman" w:hAnsi="Times New Roman" w:cs="Times New Roman"/>
                <w:bCs/>
                <w:i/>
                <w:sz w:val="24"/>
                <w:szCs w:val="24"/>
              </w:rPr>
              <w:t>Регулятивные:</w:t>
            </w:r>
            <w:r w:rsidRPr="00C05A2F">
              <w:rPr>
                <w:rFonts w:ascii="Times New Roman" w:hAnsi="Times New Roman" w:cs="Times New Roman"/>
                <w:sz w:val="24"/>
                <w:szCs w:val="24"/>
              </w:rPr>
              <w:t xml:space="preserve">  </w:t>
            </w:r>
            <w:r w:rsidRPr="00C05A2F">
              <w:rPr>
                <w:rFonts w:ascii="Times New Roman" w:hAnsi="Times New Roman" w:cs="Times New Roman"/>
                <w:bCs/>
                <w:sz w:val="24"/>
                <w:szCs w:val="24"/>
              </w:rPr>
              <w:t xml:space="preserve">планировать время выполнения заданий, владеть навыками </w:t>
            </w:r>
            <w:r w:rsidRPr="00C05A2F">
              <w:rPr>
                <w:rFonts w:ascii="Times New Roman" w:hAnsi="Times New Roman" w:cs="Times New Roman"/>
                <w:bCs/>
                <w:sz w:val="24"/>
                <w:szCs w:val="24"/>
              </w:rPr>
              <w:lastRenderedPageBreak/>
              <w:t>самоконтроля, самооценки</w:t>
            </w:r>
          </w:p>
          <w:p w:rsidR="00C724A7" w:rsidRPr="00C05A2F" w:rsidRDefault="00C724A7" w:rsidP="00C05A2F">
            <w:pPr>
              <w:rPr>
                <w:rFonts w:ascii="Times New Roman" w:hAnsi="Times New Roman" w:cs="Times New Roman"/>
                <w:sz w:val="24"/>
                <w:szCs w:val="24"/>
              </w:rPr>
            </w:pPr>
            <w:r w:rsidRPr="00C05A2F">
              <w:rPr>
                <w:rFonts w:ascii="Times New Roman" w:hAnsi="Times New Roman" w:cs="Times New Roman"/>
                <w:bCs/>
                <w:i/>
                <w:sz w:val="24"/>
                <w:szCs w:val="24"/>
              </w:rPr>
              <w:t xml:space="preserve">Коммуникативные: </w:t>
            </w:r>
            <w:r w:rsidRPr="00C05A2F">
              <w:rPr>
                <w:rFonts w:ascii="Times New Roman" w:hAnsi="Times New Roman" w:cs="Times New Roman"/>
                <w:sz w:val="24"/>
                <w:szCs w:val="24"/>
              </w:rPr>
              <w:t>строить речевые высказывания в письменной форме</w:t>
            </w:r>
          </w:p>
        </w:tc>
        <w:tc>
          <w:tcPr>
            <w:tcW w:w="1843" w:type="dxa"/>
          </w:tcPr>
          <w:p w:rsidR="00C724A7" w:rsidRPr="00C05A2F" w:rsidRDefault="00C724A7" w:rsidP="00C05A2F">
            <w:pPr>
              <w:rPr>
                <w:rFonts w:ascii="Times New Roman" w:hAnsi="Times New Roman" w:cs="Times New Roman"/>
                <w:sz w:val="24"/>
                <w:szCs w:val="24"/>
              </w:rPr>
            </w:pPr>
            <w:r w:rsidRPr="00C05A2F">
              <w:rPr>
                <w:rFonts w:ascii="Times New Roman" w:hAnsi="Times New Roman" w:cs="Times New Roman"/>
                <w:sz w:val="24"/>
                <w:szCs w:val="24"/>
              </w:rPr>
              <w:lastRenderedPageBreak/>
              <w:t xml:space="preserve">Формирование ответственного отношения к учению, готовности и способности к саморазвитию и самообразованию на основе мотивации к обучению и познанию </w:t>
            </w:r>
          </w:p>
        </w:tc>
        <w:tc>
          <w:tcPr>
            <w:tcW w:w="570" w:type="dxa"/>
          </w:tcPr>
          <w:p w:rsidR="00C724A7"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05.03</w:t>
            </w:r>
          </w:p>
        </w:tc>
        <w:tc>
          <w:tcPr>
            <w:tcW w:w="567" w:type="dxa"/>
          </w:tcPr>
          <w:p w:rsidR="00C724A7" w:rsidRPr="00C05A2F" w:rsidRDefault="00C724A7" w:rsidP="00C05A2F">
            <w:pPr>
              <w:jc w:val="center"/>
              <w:rPr>
                <w:rFonts w:ascii="Times New Roman" w:eastAsia="Times New Roman" w:hAnsi="Times New Roman" w:cs="Times New Roman"/>
                <w:color w:val="000000"/>
                <w:sz w:val="24"/>
                <w:szCs w:val="24"/>
                <w:lang w:eastAsia="ru-RU"/>
              </w:rPr>
            </w:pPr>
          </w:p>
        </w:tc>
        <w:tc>
          <w:tcPr>
            <w:tcW w:w="567" w:type="dxa"/>
          </w:tcPr>
          <w:p w:rsidR="00C724A7" w:rsidRPr="00C05A2F" w:rsidRDefault="00C724A7" w:rsidP="00C05A2F">
            <w:pPr>
              <w:jc w:val="center"/>
              <w:rPr>
                <w:rFonts w:ascii="Times New Roman" w:eastAsia="Times New Roman" w:hAnsi="Times New Roman" w:cs="Times New Roman"/>
                <w:color w:val="000000"/>
                <w:sz w:val="24"/>
                <w:szCs w:val="24"/>
                <w:lang w:eastAsia="ru-RU"/>
              </w:rPr>
            </w:pPr>
          </w:p>
        </w:tc>
        <w:tc>
          <w:tcPr>
            <w:tcW w:w="567" w:type="dxa"/>
          </w:tcPr>
          <w:p w:rsidR="00C724A7" w:rsidRPr="00C05A2F" w:rsidRDefault="00C724A7" w:rsidP="00C05A2F">
            <w:pPr>
              <w:jc w:val="center"/>
              <w:rPr>
                <w:rFonts w:ascii="Times New Roman" w:eastAsia="Times New Roman" w:hAnsi="Times New Roman" w:cs="Times New Roman"/>
                <w:color w:val="000000"/>
                <w:sz w:val="24"/>
                <w:szCs w:val="24"/>
                <w:lang w:eastAsia="ru-RU"/>
              </w:rPr>
            </w:pPr>
          </w:p>
        </w:tc>
      </w:tr>
      <w:tr w:rsidR="00C724A7" w:rsidRPr="00C05A2F" w:rsidTr="002D0C6B">
        <w:tc>
          <w:tcPr>
            <w:tcW w:w="12299" w:type="dxa"/>
            <w:gridSpan w:val="9"/>
          </w:tcPr>
          <w:p w:rsidR="00533B85" w:rsidRPr="00C05A2F" w:rsidRDefault="00C724A7" w:rsidP="0056227F">
            <w:pPr>
              <w:jc w:val="center"/>
              <w:rPr>
                <w:rFonts w:ascii="Times New Roman" w:eastAsia="Times New Roman" w:hAnsi="Times New Roman" w:cs="Times New Roman"/>
                <w:b/>
                <w:bCs/>
                <w:color w:val="000000"/>
                <w:sz w:val="24"/>
                <w:szCs w:val="24"/>
                <w:lang w:eastAsia="ru-RU"/>
              </w:rPr>
            </w:pPr>
            <w:r w:rsidRPr="00C05A2F">
              <w:rPr>
                <w:rFonts w:ascii="Times New Roman" w:eastAsia="Times New Roman" w:hAnsi="Times New Roman" w:cs="Times New Roman"/>
                <w:b/>
                <w:bCs/>
                <w:color w:val="000000"/>
                <w:sz w:val="24"/>
                <w:szCs w:val="24"/>
                <w:lang w:eastAsia="ru-RU"/>
              </w:rPr>
              <w:lastRenderedPageBreak/>
              <w:t>Тема 6. Растворение. Растворы. Свойства растворов электролитов (19 час)</w:t>
            </w:r>
          </w:p>
        </w:tc>
        <w:tc>
          <w:tcPr>
            <w:tcW w:w="570" w:type="dxa"/>
          </w:tcPr>
          <w:p w:rsidR="00C724A7" w:rsidRPr="00C05A2F" w:rsidRDefault="00C724A7" w:rsidP="00C05A2F">
            <w:pPr>
              <w:jc w:val="center"/>
              <w:rPr>
                <w:rFonts w:ascii="Times New Roman" w:eastAsia="Times New Roman" w:hAnsi="Times New Roman" w:cs="Times New Roman"/>
                <w:color w:val="000000"/>
                <w:sz w:val="24"/>
                <w:szCs w:val="24"/>
                <w:lang w:eastAsia="ru-RU"/>
              </w:rPr>
            </w:pPr>
          </w:p>
        </w:tc>
        <w:tc>
          <w:tcPr>
            <w:tcW w:w="567" w:type="dxa"/>
          </w:tcPr>
          <w:p w:rsidR="00C724A7" w:rsidRPr="00C05A2F" w:rsidRDefault="00C724A7" w:rsidP="00C05A2F">
            <w:pPr>
              <w:jc w:val="center"/>
              <w:rPr>
                <w:rFonts w:ascii="Times New Roman" w:eastAsia="Times New Roman" w:hAnsi="Times New Roman" w:cs="Times New Roman"/>
                <w:color w:val="000000"/>
                <w:sz w:val="24"/>
                <w:szCs w:val="24"/>
                <w:lang w:eastAsia="ru-RU"/>
              </w:rPr>
            </w:pPr>
          </w:p>
        </w:tc>
        <w:tc>
          <w:tcPr>
            <w:tcW w:w="567" w:type="dxa"/>
          </w:tcPr>
          <w:p w:rsidR="00C724A7" w:rsidRPr="00C05A2F" w:rsidRDefault="00C724A7" w:rsidP="00C05A2F">
            <w:pPr>
              <w:jc w:val="center"/>
              <w:rPr>
                <w:rFonts w:ascii="Times New Roman" w:eastAsia="Times New Roman" w:hAnsi="Times New Roman" w:cs="Times New Roman"/>
                <w:color w:val="000000"/>
                <w:sz w:val="24"/>
                <w:szCs w:val="24"/>
                <w:lang w:eastAsia="ru-RU"/>
              </w:rPr>
            </w:pPr>
          </w:p>
        </w:tc>
        <w:tc>
          <w:tcPr>
            <w:tcW w:w="567" w:type="dxa"/>
          </w:tcPr>
          <w:p w:rsidR="00C724A7" w:rsidRPr="00C05A2F" w:rsidRDefault="00C724A7" w:rsidP="00C05A2F">
            <w:pPr>
              <w:jc w:val="center"/>
              <w:rPr>
                <w:rFonts w:ascii="Times New Roman" w:eastAsia="Times New Roman" w:hAnsi="Times New Roman" w:cs="Times New Roman"/>
                <w:color w:val="000000"/>
                <w:sz w:val="24"/>
                <w:szCs w:val="24"/>
                <w:lang w:eastAsia="ru-RU"/>
              </w:rPr>
            </w:pPr>
          </w:p>
        </w:tc>
      </w:tr>
      <w:tr w:rsidR="000212B9" w:rsidRPr="00C05A2F" w:rsidTr="002D0C6B">
        <w:tc>
          <w:tcPr>
            <w:tcW w:w="392" w:type="dxa"/>
          </w:tcPr>
          <w:p w:rsidR="000212B9" w:rsidRPr="00C05A2F" w:rsidRDefault="00817E1F"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1701" w:type="dxa"/>
          </w:tcPr>
          <w:p w:rsidR="000212B9" w:rsidRPr="00C05A2F" w:rsidRDefault="000212B9"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Растворение. Растворимость веществ в воде</w:t>
            </w:r>
          </w:p>
        </w:tc>
        <w:tc>
          <w:tcPr>
            <w:tcW w:w="283" w:type="dxa"/>
          </w:tcPr>
          <w:p w:rsidR="000212B9" w:rsidRPr="00C05A2F" w:rsidRDefault="000212B9"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0212B9" w:rsidRPr="00C05A2F" w:rsidRDefault="000212B9"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 xml:space="preserve">Формирование умений построения и реализации новых знаний, работа с текстом учебника. </w:t>
            </w:r>
            <w:r w:rsidRPr="00C05A2F">
              <w:rPr>
                <w:rFonts w:ascii="Times New Roman" w:eastAsia="Times New Roman" w:hAnsi="Times New Roman" w:cs="Times New Roman"/>
                <w:color w:val="000000"/>
                <w:sz w:val="24"/>
                <w:szCs w:val="24"/>
                <w:lang w:eastAsia="ru-RU"/>
              </w:rPr>
              <w:t>Коллективное обсуждение вопросов,</w:t>
            </w:r>
            <w:r w:rsidRPr="00C05A2F">
              <w:rPr>
                <w:rFonts w:ascii="Times New Roman" w:hAnsi="Times New Roman" w:cs="Times New Roman"/>
                <w:sz w:val="24"/>
                <w:szCs w:val="24"/>
              </w:rPr>
              <w:t xml:space="preserve"> классифицировать вещества по растворимости в воде, использовать таблицу</w:t>
            </w:r>
            <w:r w:rsidRPr="00C05A2F">
              <w:rPr>
                <w:rFonts w:ascii="Times New Roman" w:eastAsia="Times New Roman" w:hAnsi="Times New Roman" w:cs="Times New Roman"/>
                <w:color w:val="333333"/>
                <w:sz w:val="24"/>
                <w:szCs w:val="24"/>
                <w:lang w:eastAsia="ru-RU"/>
              </w:rPr>
              <w:t xml:space="preserve"> </w:t>
            </w:r>
            <w:r w:rsidRPr="00C05A2F">
              <w:rPr>
                <w:rFonts w:ascii="Times New Roman" w:hAnsi="Times New Roman" w:cs="Times New Roman"/>
                <w:sz w:val="24"/>
                <w:szCs w:val="24"/>
              </w:rPr>
              <w:t>растворимости. Сообщение на тему «</w:t>
            </w:r>
            <w:r w:rsidRPr="00C05A2F">
              <w:rPr>
                <w:rFonts w:ascii="Times New Roman" w:eastAsia="Times New Roman" w:hAnsi="Times New Roman" w:cs="Times New Roman"/>
                <w:color w:val="000000"/>
                <w:sz w:val="24"/>
                <w:szCs w:val="24"/>
                <w:lang w:eastAsia="ru-RU"/>
              </w:rPr>
              <w:t>Значение растворов для природы и сельского хозяйства».</w:t>
            </w:r>
          </w:p>
          <w:p w:rsidR="000212B9" w:rsidRPr="00C05A2F" w:rsidRDefault="000212B9" w:rsidP="00C05A2F">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p>
        </w:tc>
        <w:tc>
          <w:tcPr>
            <w:tcW w:w="2268" w:type="dxa"/>
            <w:gridSpan w:val="2"/>
          </w:tcPr>
          <w:p w:rsidR="000212B9" w:rsidRPr="00C05A2F" w:rsidRDefault="000212B9"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Растворение как физико-химический процесс. Понятие о гидратах и кристаллогидратах. Кривые растворимости. Насыщенные, ненасыщенные пересыщенные растворы. </w:t>
            </w:r>
            <w:r w:rsidRPr="00C05A2F">
              <w:rPr>
                <w:rFonts w:ascii="Times New Roman" w:hAnsi="Times New Roman" w:cs="Times New Roman"/>
                <w:sz w:val="24"/>
                <w:szCs w:val="24"/>
              </w:rPr>
              <w:t xml:space="preserve">Характеризовать растворение с точки атомно-молекулярного учения </w:t>
            </w:r>
          </w:p>
        </w:tc>
        <w:tc>
          <w:tcPr>
            <w:tcW w:w="2977" w:type="dxa"/>
          </w:tcPr>
          <w:p w:rsidR="000212B9" w:rsidRPr="00C05A2F" w:rsidRDefault="000212B9" w:rsidP="00C05A2F">
            <w:pPr>
              <w:rPr>
                <w:rFonts w:ascii="Times New Roman" w:hAnsi="Times New Roman" w:cs="Times New Roman"/>
                <w:bCs/>
                <w:i/>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bCs/>
                <w:sz w:val="24"/>
                <w:szCs w:val="24"/>
              </w:rPr>
              <w:t xml:space="preserve"> осуществлять сравнение, </w:t>
            </w:r>
            <w:r w:rsidRPr="00C05A2F">
              <w:rPr>
                <w:rFonts w:ascii="Times New Roman" w:hAnsi="Times New Roman" w:cs="Times New Roman"/>
                <w:sz w:val="24"/>
                <w:szCs w:val="24"/>
              </w:rPr>
              <w:t xml:space="preserve">работать с различными источниками информации, готовить сообщения и презентации </w:t>
            </w: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 xml:space="preserve">формулировать цель урока и ставить задачи, планировать свою деятельность и прогнозировать результаты, анализировать результаты своей  работы </w:t>
            </w: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 xml:space="preserve">строить речевые высказывания, </w:t>
            </w:r>
            <w:r w:rsidRPr="00C05A2F">
              <w:rPr>
                <w:rFonts w:ascii="Times New Roman" w:eastAsia="Times New Roman" w:hAnsi="Times New Roman" w:cs="Times New Roman"/>
                <w:sz w:val="24"/>
                <w:szCs w:val="24"/>
                <w:lang w:eastAsia="ru-RU"/>
              </w:rPr>
              <w:t>выступать перед аудиторией, отвечать на вопросы, слушать и вступать в диалог, участвовать в обсуждении проблем.</w:t>
            </w:r>
            <w:r w:rsidRPr="00C05A2F">
              <w:rPr>
                <w:rFonts w:ascii="Times New Roman" w:hAnsi="Times New Roman" w:cs="Times New Roman"/>
                <w:sz w:val="24"/>
                <w:szCs w:val="24"/>
              </w:rPr>
              <w:t xml:space="preserve"> </w:t>
            </w:r>
          </w:p>
        </w:tc>
        <w:tc>
          <w:tcPr>
            <w:tcW w:w="1843" w:type="dxa"/>
          </w:tcPr>
          <w:p w:rsidR="000212B9" w:rsidRPr="00C05A2F" w:rsidRDefault="000212B9"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Формирование интереса к предмету, грамотного обращения с веществами лаборатории и в быту, мотивация на получение новых знаний. Понимание значимости знаний для решения практических задач</w:t>
            </w:r>
          </w:p>
        </w:tc>
        <w:tc>
          <w:tcPr>
            <w:tcW w:w="570" w:type="dxa"/>
          </w:tcPr>
          <w:p w:rsidR="000212B9"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06.03</w:t>
            </w:r>
          </w:p>
        </w:tc>
        <w:tc>
          <w:tcPr>
            <w:tcW w:w="567" w:type="dxa"/>
          </w:tcPr>
          <w:p w:rsidR="000212B9" w:rsidRPr="00C05A2F" w:rsidRDefault="000212B9" w:rsidP="00C05A2F">
            <w:pPr>
              <w:jc w:val="center"/>
              <w:rPr>
                <w:rFonts w:ascii="Times New Roman" w:eastAsia="Times New Roman" w:hAnsi="Times New Roman" w:cs="Times New Roman"/>
                <w:color w:val="000000"/>
                <w:sz w:val="24"/>
                <w:szCs w:val="24"/>
                <w:lang w:eastAsia="ru-RU"/>
              </w:rPr>
            </w:pPr>
          </w:p>
        </w:tc>
        <w:tc>
          <w:tcPr>
            <w:tcW w:w="567" w:type="dxa"/>
          </w:tcPr>
          <w:p w:rsidR="000212B9" w:rsidRPr="00C05A2F" w:rsidRDefault="000212B9" w:rsidP="00C05A2F">
            <w:pPr>
              <w:jc w:val="center"/>
              <w:rPr>
                <w:rFonts w:ascii="Times New Roman" w:eastAsia="Times New Roman" w:hAnsi="Times New Roman" w:cs="Times New Roman"/>
                <w:color w:val="000000"/>
                <w:sz w:val="24"/>
                <w:szCs w:val="24"/>
                <w:lang w:eastAsia="ru-RU"/>
              </w:rPr>
            </w:pPr>
          </w:p>
        </w:tc>
        <w:tc>
          <w:tcPr>
            <w:tcW w:w="567" w:type="dxa"/>
          </w:tcPr>
          <w:p w:rsidR="000212B9" w:rsidRPr="00C05A2F" w:rsidRDefault="000212B9" w:rsidP="00C05A2F">
            <w:pPr>
              <w:jc w:val="center"/>
              <w:rPr>
                <w:rFonts w:ascii="Times New Roman" w:eastAsia="Times New Roman" w:hAnsi="Times New Roman" w:cs="Times New Roman"/>
                <w:color w:val="000000"/>
                <w:sz w:val="24"/>
                <w:szCs w:val="24"/>
                <w:lang w:eastAsia="ru-RU"/>
              </w:rPr>
            </w:pPr>
          </w:p>
        </w:tc>
      </w:tr>
      <w:tr w:rsidR="000212B9" w:rsidRPr="00C05A2F" w:rsidTr="002D0C6B">
        <w:tc>
          <w:tcPr>
            <w:tcW w:w="392" w:type="dxa"/>
          </w:tcPr>
          <w:p w:rsidR="000212B9" w:rsidRPr="00C05A2F" w:rsidRDefault="00817E1F"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p>
        </w:tc>
        <w:tc>
          <w:tcPr>
            <w:tcW w:w="1701" w:type="dxa"/>
          </w:tcPr>
          <w:p w:rsidR="000212B9" w:rsidRPr="00C05A2F" w:rsidRDefault="000212B9"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Электролитическая диссоциация (ЭД)  </w:t>
            </w:r>
          </w:p>
        </w:tc>
        <w:tc>
          <w:tcPr>
            <w:tcW w:w="283" w:type="dxa"/>
          </w:tcPr>
          <w:p w:rsidR="000212B9" w:rsidRPr="00C05A2F" w:rsidRDefault="000212B9"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0212B9" w:rsidRPr="00C05A2F" w:rsidRDefault="000212B9" w:rsidP="00C05A2F">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 xml:space="preserve">Формирование умений построения и реализации новых знаний, работа с текстом учебника, обсуждение. Подготовка </w:t>
            </w:r>
            <w:r w:rsidRPr="00C05A2F">
              <w:rPr>
                <w:rFonts w:ascii="Times New Roman" w:hAnsi="Times New Roman" w:cs="Times New Roman"/>
                <w:sz w:val="24"/>
                <w:szCs w:val="24"/>
              </w:rPr>
              <w:lastRenderedPageBreak/>
              <w:t xml:space="preserve">сообщения «Вклад русских химиков в теорию Э.Д». </w:t>
            </w:r>
            <w:proofErr w:type="spellStart"/>
            <w:r w:rsidRPr="00C05A2F">
              <w:rPr>
                <w:rFonts w:ascii="Times New Roman" w:eastAsia="Times New Roman" w:hAnsi="Times New Roman" w:cs="Times New Roman"/>
                <w:color w:val="000000"/>
                <w:sz w:val="24"/>
                <w:szCs w:val="24"/>
                <w:lang w:eastAsia="ru-RU"/>
              </w:rPr>
              <w:t>Дем</w:t>
            </w:r>
            <w:proofErr w:type="spellEnd"/>
            <w:r w:rsidRPr="00C05A2F">
              <w:rPr>
                <w:rFonts w:ascii="Times New Roman" w:eastAsia="Times New Roman" w:hAnsi="Times New Roman" w:cs="Times New Roman"/>
                <w:color w:val="000000"/>
                <w:sz w:val="24"/>
                <w:szCs w:val="24"/>
                <w:lang w:eastAsia="ru-RU"/>
              </w:rPr>
              <w:t xml:space="preserve">. </w:t>
            </w:r>
            <w:r w:rsidR="00533B85" w:rsidRPr="00C05A2F">
              <w:rPr>
                <w:rFonts w:ascii="Times New Roman" w:eastAsia="Times New Roman" w:hAnsi="Times New Roman" w:cs="Times New Roman"/>
                <w:bCs/>
                <w:color w:val="000000"/>
                <w:sz w:val="24"/>
                <w:szCs w:val="24"/>
                <w:lang w:eastAsia="ru-RU"/>
              </w:rPr>
              <w:t>Испытание веществ и их растворов на электропроводность</w:t>
            </w:r>
            <w:r w:rsidR="00533B85" w:rsidRPr="00C05A2F">
              <w:rPr>
                <w:rFonts w:ascii="Times New Roman" w:eastAsia="Times New Roman" w:hAnsi="Times New Roman" w:cs="Times New Roman"/>
                <w:b/>
                <w:bCs/>
                <w:color w:val="000000"/>
                <w:sz w:val="24"/>
                <w:szCs w:val="24"/>
                <w:lang w:eastAsia="ru-RU"/>
              </w:rPr>
              <w:t>.</w:t>
            </w:r>
            <w:r w:rsidRPr="00C05A2F">
              <w:rPr>
                <w:rFonts w:ascii="Times New Roman" w:eastAsia="Times New Roman" w:hAnsi="Times New Roman" w:cs="Times New Roman"/>
                <w:color w:val="000000"/>
                <w:sz w:val="24"/>
                <w:szCs w:val="24"/>
                <w:lang w:eastAsia="ru-RU"/>
              </w:rPr>
              <w:t xml:space="preserve"> </w:t>
            </w:r>
          </w:p>
        </w:tc>
        <w:tc>
          <w:tcPr>
            <w:tcW w:w="2268" w:type="dxa"/>
            <w:gridSpan w:val="2"/>
          </w:tcPr>
          <w:p w:rsidR="000212B9" w:rsidRPr="00C05A2F" w:rsidRDefault="000212B9"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Понятие ЭД, электролиты и </w:t>
            </w:r>
            <w:proofErr w:type="spellStart"/>
            <w:r w:rsidRPr="00C05A2F">
              <w:rPr>
                <w:rFonts w:ascii="Times New Roman" w:eastAsia="Times New Roman" w:hAnsi="Times New Roman" w:cs="Times New Roman"/>
                <w:color w:val="000000"/>
                <w:sz w:val="24"/>
                <w:szCs w:val="24"/>
                <w:lang w:eastAsia="ru-RU"/>
              </w:rPr>
              <w:t>неэлектролиты</w:t>
            </w:r>
            <w:proofErr w:type="spellEnd"/>
            <w:r w:rsidRPr="00C05A2F">
              <w:rPr>
                <w:rFonts w:ascii="Times New Roman" w:eastAsia="Times New Roman" w:hAnsi="Times New Roman" w:cs="Times New Roman"/>
                <w:color w:val="000000"/>
                <w:sz w:val="24"/>
                <w:szCs w:val="24"/>
                <w:lang w:eastAsia="ru-RU"/>
              </w:rPr>
              <w:t xml:space="preserve">. Сильные и слабые электролиты. </w:t>
            </w:r>
            <w:r w:rsidRPr="00C05A2F">
              <w:rPr>
                <w:rFonts w:ascii="Times New Roman" w:eastAsia="Times New Roman" w:hAnsi="Times New Roman" w:cs="Times New Roman"/>
                <w:color w:val="000000"/>
                <w:sz w:val="24"/>
                <w:szCs w:val="24"/>
                <w:lang w:eastAsia="ru-RU"/>
              </w:rPr>
              <w:lastRenderedPageBreak/>
              <w:t xml:space="preserve">Степень электролитической диссоциации Механизм диссоциаций электролитов с различным характером связи. </w:t>
            </w:r>
          </w:p>
        </w:tc>
        <w:tc>
          <w:tcPr>
            <w:tcW w:w="2977" w:type="dxa"/>
          </w:tcPr>
          <w:p w:rsidR="000212B9" w:rsidRPr="00C05A2F" w:rsidRDefault="000212B9" w:rsidP="00C05A2F">
            <w:pPr>
              <w:rPr>
                <w:rFonts w:ascii="Times New Roman" w:hAnsi="Times New Roman" w:cs="Times New Roman"/>
                <w:bCs/>
                <w:i/>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bCs/>
                <w:sz w:val="24"/>
                <w:szCs w:val="24"/>
              </w:rPr>
              <w:t xml:space="preserve"> осуществлять сравнение, наблюдение, </w:t>
            </w:r>
            <w:r w:rsidRPr="00C05A2F">
              <w:rPr>
                <w:rFonts w:ascii="Times New Roman" w:hAnsi="Times New Roman" w:cs="Times New Roman"/>
                <w:sz w:val="24"/>
                <w:szCs w:val="24"/>
              </w:rPr>
              <w:t xml:space="preserve">работать с различными источниками информации, готовить </w:t>
            </w:r>
            <w:r w:rsidRPr="00C05A2F">
              <w:rPr>
                <w:rFonts w:ascii="Times New Roman" w:hAnsi="Times New Roman" w:cs="Times New Roman"/>
                <w:sz w:val="24"/>
                <w:szCs w:val="24"/>
              </w:rPr>
              <w:lastRenderedPageBreak/>
              <w:t xml:space="preserve">сообщения </w:t>
            </w: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 xml:space="preserve">формулировать цель урока и ставить задачи, планировать свою деятельность и прогнозировать результаты, </w:t>
            </w: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 xml:space="preserve">строить речевые высказывания, </w:t>
            </w:r>
            <w:r w:rsidRPr="00C05A2F">
              <w:rPr>
                <w:rFonts w:ascii="Times New Roman" w:eastAsia="Times New Roman" w:hAnsi="Times New Roman" w:cs="Times New Roman"/>
                <w:sz w:val="24"/>
                <w:szCs w:val="24"/>
                <w:lang w:eastAsia="ru-RU"/>
              </w:rPr>
              <w:t>выступать перед аудиторией, отвечать на вопросы, участвовать в обсуждении проблем.</w:t>
            </w:r>
            <w:r w:rsidRPr="00C05A2F">
              <w:rPr>
                <w:rFonts w:ascii="Times New Roman" w:hAnsi="Times New Roman" w:cs="Times New Roman"/>
                <w:sz w:val="24"/>
                <w:szCs w:val="24"/>
              </w:rPr>
              <w:t xml:space="preserve"> </w:t>
            </w:r>
          </w:p>
        </w:tc>
        <w:tc>
          <w:tcPr>
            <w:tcW w:w="1843" w:type="dxa"/>
          </w:tcPr>
          <w:p w:rsidR="000212B9" w:rsidRPr="00C05A2F" w:rsidRDefault="000212B9"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Формирование интереса к предмету, грамотного обращения с </w:t>
            </w:r>
            <w:r w:rsidRPr="00C05A2F">
              <w:rPr>
                <w:rFonts w:ascii="Times New Roman" w:eastAsia="Times New Roman" w:hAnsi="Times New Roman" w:cs="Times New Roman"/>
                <w:color w:val="000000"/>
                <w:sz w:val="24"/>
                <w:szCs w:val="24"/>
                <w:lang w:eastAsia="ru-RU"/>
              </w:rPr>
              <w:lastRenderedPageBreak/>
              <w:t>веществами лаборатории и в быту, мотивация на получение новых знаний. Понимание значимости знаний для решения практических задач</w:t>
            </w:r>
          </w:p>
        </w:tc>
        <w:tc>
          <w:tcPr>
            <w:tcW w:w="570" w:type="dxa"/>
          </w:tcPr>
          <w:p w:rsidR="000212B9"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12.03</w:t>
            </w:r>
          </w:p>
        </w:tc>
        <w:tc>
          <w:tcPr>
            <w:tcW w:w="567" w:type="dxa"/>
          </w:tcPr>
          <w:p w:rsidR="000212B9" w:rsidRPr="00C05A2F" w:rsidRDefault="000212B9" w:rsidP="00C05A2F">
            <w:pPr>
              <w:jc w:val="center"/>
              <w:rPr>
                <w:rFonts w:ascii="Times New Roman" w:eastAsia="Times New Roman" w:hAnsi="Times New Roman" w:cs="Times New Roman"/>
                <w:color w:val="000000"/>
                <w:sz w:val="24"/>
                <w:szCs w:val="24"/>
                <w:lang w:eastAsia="ru-RU"/>
              </w:rPr>
            </w:pPr>
          </w:p>
        </w:tc>
        <w:tc>
          <w:tcPr>
            <w:tcW w:w="567" w:type="dxa"/>
          </w:tcPr>
          <w:p w:rsidR="000212B9" w:rsidRPr="00C05A2F" w:rsidRDefault="000212B9" w:rsidP="00C05A2F">
            <w:pPr>
              <w:jc w:val="center"/>
              <w:rPr>
                <w:rFonts w:ascii="Times New Roman" w:eastAsia="Times New Roman" w:hAnsi="Times New Roman" w:cs="Times New Roman"/>
                <w:color w:val="000000"/>
                <w:sz w:val="24"/>
                <w:szCs w:val="24"/>
                <w:lang w:eastAsia="ru-RU"/>
              </w:rPr>
            </w:pPr>
          </w:p>
        </w:tc>
        <w:tc>
          <w:tcPr>
            <w:tcW w:w="567" w:type="dxa"/>
          </w:tcPr>
          <w:p w:rsidR="000212B9" w:rsidRPr="00C05A2F" w:rsidRDefault="000212B9" w:rsidP="00C05A2F">
            <w:pPr>
              <w:jc w:val="center"/>
              <w:rPr>
                <w:rFonts w:ascii="Times New Roman" w:eastAsia="Times New Roman" w:hAnsi="Times New Roman" w:cs="Times New Roman"/>
                <w:color w:val="000000"/>
                <w:sz w:val="24"/>
                <w:szCs w:val="24"/>
                <w:lang w:eastAsia="ru-RU"/>
              </w:rPr>
            </w:pPr>
          </w:p>
        </w:tc>
      </w:tr>
      <w:tr w:rsidR="00C61857" w:rsidRPr="00C05A2F" w:rsidTr="002D0C6B">
        <w:trPr>
          <w:trHeight w:val="1395"/>
        </w:trPr>
        <w:tc>
          <w:tcPr>
            <w:tcW w:w="392" w:type="dxa"/>
          </w:tcPr>
          <w:p w:rsidR="00C61857" w:rsidRPr="00C05A2F" w:rsidRDefault="00817E1F"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52</w:t>
            </w:r>
          </w:p>
        </w:tc>
        <w:tc>
          <w:tcPr>
            <w:tcW w:w="1701" w:type="dxa"/>
          </w:tcPr>
          <w:p w:rsidR="00C61857" w:rsidRPr="00C05A2F" w:rsidRDefault="00C61857"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Основные положения теории электролитической диссоциации</w:t>
            </w:r>
          </w:p>
        </w:tc>
        <w:tc>
          <w:tcPr>
            <w:tcW w:w="283" w:type="dxa"/>
          </w:tcPr>
          <w:p w:rsidR="00C61857" w:rsidRPr="00C05A2F" w:rsidRDefault="00C61857"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C61857" w:rsidRPr="00C05A2F" w:rsidRDefault="00C61857"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Cs/>
                <w:color w:val="000000"/>
                <w:sz w:val="24"/>
                <w:szCs w:val="24"/>
                <w:lang w:eastAsia="ru-RU"/>
              </w:rPr>
              <w:t>Коллективная работа с текстом – составление плана-конспекта параграфа, с последующей взаимопроверкой, коллективным обсуждением и анализом</w:t>
            </w:r>
            <w:r w:rsidR="00533B85">
              <w:rPr>
                <w:rFonts w:ascii="Times New Roman" w:eastAsia="Times New Roman" w:hAnsi="Times New Roman" w:cs="Times New Roman"/>
                <w:bCs/>
                <w:color w:val="000000"/>
                <w:sz w:val="24"/>
                <w:szCs w:val="24"/>
                <w:lang w:eastAsia="ru-RU"/>
              </w:rPr>
              <w:t xml:space="preserve"> допущенных ошибок. </w:t>
            </w:r>
            <w:proofErr w:type="spellStart"/>
            <w:r w:rsidR="00533B85">
              <w:rPr>
                <w:rFonts w:ascii="Times New Roman" w:eastAsia="Times New Roman" w:hAnsi="Times New Roman" w:cs="Times New Roman"/>
                <w:bCs/>
                <w:color w:val="000000"/>
                <w:sz w:val="24"/>
                <w:szCs w:val="24"/>
                <w:lang w:eastAsia="ru-RU"/>
              </w:rPr>
              <w:t>Дем</w:t>
            </w:r>
            <w:proofErr w:type="spellEnd"/>
            <w:r w:rsidRPr="00C05A2F">
              <w:rPr>
                <w:rFonts w:ascii="Times New Roman" w:eastAsia="Times New Roman" w:hAnsi="Times New Roman" w:cs="Times New Roman"/>
                <w:bCs/>
                <w:color w:val="000000"/>
                <w:sz w:val="24"/>
                <w:szCs w:val="24"/>
                <w:lang w:eastAsia="ru-RU"/>
              </w:rPr>
              <w:t>:</w:t>
            </w:r>
            <w:r w:rsidR="00533B85">
              <w:rPr>
                <w:rFonts w:ascii="Times New Roman" w:eastAsia="Times New Roman" w:hAnsi="Times New Roman" w:cs="Times New Roman"/>
                <w:b/>
                <w:bCs/>
                <w:color w:val="000000"/>
                <w:sz w:val="24"/>
                <w:szCs w:val="24"/>
                <w:lang w:eastAsia="ru-RU"/>
              </w:rPr>
              <w:t xml:space="preserve"> </w:t>
            </w:r>
            <w:r w:rsidRPr="00C05A2F">
              <w:rPr>
                <w:rFonts w:ascii="Times New Roman" w:eastAsia="Times New Roman" w:hAnsi="Times New Roman" w:cs="Times New Roman"/>
                <w:bCs/>
                <w:color w:val="000000"/>
                <w:sz w:val="24"/>
                <w:szCs w:val="24"/>
                <w:lang w:eastAsia="ru-RU"/>
              </w:rPr>
              <w:t>зависимость электропроводности уксусной кислоты от концентрации</w:t>
            </w:r>
            <w:r w:rsidRPr="00C05A2F">
              <w:rPr>
                <w:rFonts w:ascii="Times New Roman" w:eastAsia="Times New Roman" w:hAnsi="Times New Roman" w:cs="Times New Roman"/>
                <w:b/>
                <w:bCs/>
                <w:color w:val="000000"/>
                <w:sz w:val="24"/>
                <w:szCs w:val="24"/>
                <w:lang w:eastAsia="ru-RU"/>
              </w:rPr>
              <w:t xml:space="preserve">. </w:t>
            </w:r>
            <w:r w:rsidRPr="00C05A2F">
              <w:rPr>
                <w:rFonts w:ascii="Times New Roman" w:eastAsia="Times New Roman" w:hAnsi="Times New Roman" w:cs="Times New Roman"/>
                <w:bCs/>
                <w:color w:val="000000"/>
                <w:sz w:val="24"/>
                <w:szCs w:val="24"/>
                <w:lang w:eastAsia="ru-RU"/>
              </w:rPr>
              <w:t>Движение окрашенных ионов в электрическом поле.</w:t>
            </w:r>
            <w:r w:rsidRPr="00C05A2F">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bCs/>
                <w:color w:val="000000"/>
                <w:sz w:val="24"/>
                <w:szCs w:val="24"/>
                <w:lang w:eastAsia="ru-RU"/>
              </w:rPr>
              <w:t xml:space="preserve"> </w:t>
            </w:r>
          </w:p>
        </w:tc>
        <w:tc>
          <w:tcPr>
            <w:tcW w:w="2268" w:type="dxa"/>
            <w:gridSpan w:val="2"/>
          </w:tcPr>
          <w:p w:rsidR="00C61857" w:rsidRPr="00C05A2F" w:rsidRDefault="00C61857"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Понятия: катионы, анионы, кислоты, основания, соли. Составлять уравнения ЭД, приводить примеры положений теории ЭД.</w:t>
            </w:r>
          </w:p>
        </w:tc>
        <w:tc>
          <w:tcPr>
            <w:tcW w:w="2977" w:type="dxa"/>
          </w:tcPr>
          <w:p w:rsidR="00C61857" w:rsidRPr="00C05A2F" w:rsidRDefault="00C61857"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bCs/>
                <w:sz w:val="24"/>
                <w:szCs w:val="24"/>
              </w:rPr>
              <w:t xml:space="preserve"> давать определения понятий, осуществлять сравнение, </w:t>
            </w:r>
            <w:r w:rsidRPr="00C05A2F">
              <w:rPr>
                <w:rFonts w:ascii="Times New Roman" w:eastAsia="Times New Roman" w:hAnsi="Times New Roman" w:cs="Times New Roman"/>
                <w:color w:val="333333"/>
                <w:sz w:val="24"/>
                <w:szCs w:val="24"/>
                <w:lang w:eastAsia="ru-RU"/>
              </w:rPr>
              <w:t>структурировать информацию, представленную в виде тезисов и доказательств</w:t>
            </w:r>
          </w:p>
          <w:p w:rsidR="00C61857" w:rsidRPr="00C05A2F" w:rsidRDefault="00C61857" w:rsidP="00C05A2F">
            <w:pPr>
              <w:rPr>
                <w:rFonts w:ascii="Times New Roman" w:hAnsi="Times New Roman" w:cs="Times New Roman"/>
                <w:bCs/>
                <w:i/>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 xml:space="preserve">формулировать цель урока и ставить задачи, планировать свою деятельность и прогнозировать результаты, анализировать результаты своей  работы </w:t>
            </w: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 xml:space="preserve">строить речевые высказывания, </w:t>
            </w:r>
            <w:r w:rsidRPr="00C05A2F">
              <w:rPr>
                <w:rFonts w:ascii="Times New Roman" w:eastAsia="Times New Roman" w:hAnsi="Times New Roman" w:cs="Times New Roman"/>
                <w:sz w:val="24"/>
                <w:szCs w:val="24"/>
                <w:lang w:eastAsia="ru-RU"/>
              </w:rPr>
              <w:t xml:space="preserve">выступать перед аудиторией, </w:t>
            </w:r>
            <w:r w:rsidRPr="00C05A2F">
              <w:rPr>
                <w:rFonts w:ascii="Times New Roman" w:eastAsia="Times New Roman" w:hAnsi="Times New Roman" w:cs="Times New Roman"/>
                <w:sz w:val="24"/>
                <w:szCs w:val="24"/>
                <w:lang w:eastAsia="ru-RU"/>
              </w:rPr>
              <w:lastRenderedPageBreak/>
              <w:t>отвечать на вопросы, слушать и вступать в диалог, участвовать в обсуждении проблем.</w:t>
            </w:r>
            <w:r w:rsidRPr="00C05A2F">
              <w:rPr>
                <w:rFonts w:ascii="Times New Roman" w:hAnsi="Times New Roman" w:cs="Times New Roman"/>
                <w:sz w:val="24"/>
                <w:szCs w:val="24"/>
              </w:rPr>
              <w:t xml:space="preserve"> </w:t>
            </w:r>
          </w:p>
        </w:tc>
        <w:tc>
          <w:tcPr>
            <w:tcW w:w="1843" w:type="dxa"/>
          </w:tcPr>
          <w:p w:rsidR="00C61857" w:rsidRPr="00C05A2F" w:rsidRDefault="00C61857"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Формирование единой научной картины мира, умения грамотного обращения с веществами лаборатории и в быту.  </w:t>
            </w:r>
          </w:p>
        </w:tc>
        <w:tc>
          <w:tcPr>
            <w:tcW w:w="570" w:type="dxa"/>
          </w:tcPr>
          <w:p w:rsidR="00C61857"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13.03</w:t>
            </w:r>
          </w:p>
        </w:tc>
        <w:tc>
          <w:tcPr>
            <w:tcW w:w="567" w:type="dxa"/>
          </w:tcPr>
          <w:p w:rsidR="00C61857" w:rsidRPr="00C05A2F" w:rsidRDefault="00C61857" w:rsidP="00C05A2F">
            <w:pPr>
              <w:jc w:val="center"/>
              <w:rPr>
                <w:rFonts w:ascii="Times New Roman" w:eastAsia="Times New Roman" w:hAnsi="Times New Roman" w:cs="Times New Roman"/>
                <w:color w:val="000000"/>
                <w:sz w:val="24"/>
                <w:szCs w:val="24"/>
                <w:lang w:eastAsia="ru-RU"/>
              </w:rPr>
            </w:pPr>
          </w:p>
        </w:tc>
        <w:tc>
          <w:tcPr>
            <w:tcW w:w="567" w:type="dxa"/>
          </w:tcPr>
          <w:p w:rsidR="00C61857" w:rsidRPr="00C05A2F" w:rsidRDefault="00C61857" w:rsidP="00C05A2F">
            <w:pPr>
              <w:jc w:val="center"/>
              <w:rPr>
                <w:rFonts w:ascii="Times New Roman" w:eastAsia="Times New Roman" w:hAnsi="Times New Roman" w:cs="Times New Roman"/>
                <w:color w:val="000000"/>
                <w:sz w:val="24"/>
                <w:szCs w:val="24"/>
                <w:lang w:eastAsia="ru-RU"/>
              </w:rPr>
            </w:pPr>
          </w:p>
        </w:tc>
        <w:tc>
          <w:tcPr>
            <w:tcW w:w="567" w:type="dxa"/>
          </w:tcPr>
          <w:p w:rsidR="00C61857" w:rsidRPr="00C05A2F" w:rsidRDefault="00C61857" w:rsidP="00C05A2F">
            <w:pPr>
              <w:jc w:val="center"/>
              <w:rPr>
                <w:rFonts w:ascii="Times New Roman" w:eastAsia="Times New Roman" w:hAnsi="Times New Roman" w:cs="Times New Roman"/>
                <w:color w:val="000000"/>
                <w:sz w:val="24"/>
                <w:szCs w:val="24"/>
                <w:lang w:eastAsia="ru-RU"/>
              </w:rPr>
            </w:pPr>
          </w:p>
        </w:tc>
      </w:tr>
      <w:tr w:rsidR="00C61857" w:rsidRPr="00C05A2F" w:rsidTr="002D0C6B">
        <w:trPr>
          <w:trHeight w:val="255"/>
        </w:trPr>
        <w:tc>
          <w:tcPr>
            <w:tcW w:w="392" w:type="dxa"/>
          </w:tcPr>
          <w:p w:rsidR="00C61857" w:rsidRPr="00C05A2F" w:rsidRDefault="00C61857"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5</w:t>
            </w:r>
            <w:r w:rsidR="00817E1F">
              <w:rPr>
                <w:rFonts w:ascii="Times New Roman" w:eastAsia="Times New Roman" w:hAnsi="Times New Roman" w:cs="Times New Roman"/>
                <w:color w:val="000000"/>
                <w:sz w:val="24"/>
                <w:szCs w:val="24"/>
                <w:lang w:eastAsia="ru-RU"/>
              </w:rPr>
              <w:t>3</w:t>
            </w:r>
          </w:p>
        </w:tc>
        <w:tc>
          <w:tcPr>
            <w:tcW w:w="1701" w:type="dxa"/>
          </w:tcPr>
          <w:p w:rsidR="00C61857" w:rsidRPr="00C05A2F" w:rsidRDefault="00C61857"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Ионные уравнения </w:t>
            </w:r>
          </w:p>
        </w:tc>
        <w:tc>
          <w:tcPr>
            <w:tcW w:w="283" w:type="dxa"/>
          </w:tcPr>
          <w:p w:rsidR="00C61857" w:rsidRPr="00C05A2F" w:rsidRDefault="00C61857"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C61857" w:rsidRPr="00C05A2F" w:rsidRDefault="00C61857" w:rsidP="00C05A2F">
            <w:pPr>
              <w:rPr>
                <w:rFonts w:ascii="Times New Roman" w:eastAsia="Times New Roman" w:hAnsi="Times New Roman" w:cs="Times New Roman"/>
                <w:bCs/>
                <w:color w:val="000000"/>
                <w:sz w:val="24"/>
                <w:szCs w:val="24"/>
                <w:lang w:eastAsia="ru-RU"/>
              </w:rPr>
            </w:pPr>
            <w:r w:rsidRPr="00C05A2F">
              <w:rPr>
                <w:rFonts w:ascii="Times New Roman" w:hAnsi="Times New Roman" w:cs="Times New Roman"/>
                <w:sz w:val="24"/>
                <w:szCs w:val="24"/>
              </w:rPr>
              <w:t xml:space="preserve">Формирование умений построения и реализации новых знаний, </w:t>
            </w:r>
            <w:r w:rsidRPr="00C05A2F">
              <w:rPr>
                <w:rFonts w:ascii="Times New Roman" w:eastAsia="Times New Roman" w:hAnsi="Times New Roman" w:cs="Times New Roman"/>
                <w:bCs/>
                <w:color w:val="000000"/>
                <w:sz w:val="24"/>
                <w:szCs w:val="24"/>
                <w:lang w:eastAsia="ru-RU"/>
              </w:rPr>
              <w:t xml:space="preserve">составление </w:t>
            </w:r>
            <w:r w:rsidRPr="00C05A2F">
              <w:rPr>
                <w:rFonts w:ascii="Times New Roman" w:eastAsia="Times New Roman" w:hAnsi="Times New Roman" w:cs="Times New Roman"/>
                <w:color w:val="000000"/>
                <w:sz w:val="24"/>
                <w:szCs w:val="24"/>
                <w:lang w:eastAsia="ru-RU"/>
              </w:rPr>
              <w:t xml:space="preserve">уравнений химических </w:t>
            </w:r>
            <w:r w:rsidRPr="00C05A2F">
              <w:rPr>
                <w:rFonts w:ascii="Times New Roman" w:hAnsi="Times New Roman" w:cs="Times New Roman"/>
                <w:sz w:val="24"/>
                <w:szCs w:val="24"/>
              </w:rPr>
              <w:t>реакций, с</w:t>
            </w:r>
            <w:r w:rsidRPr="00C05A2F">
              <w:rPr>
                <w:rFonts w:ascii="Times New Roman" w:eastAsia="Times New Roman" w:hAnsi="Times New Roman" w:cs="Times New Roman"/>
                <w:bCs/>
                <w:color w:val="000000"/>
                <w:sz w:val="24"/>
                <w:szCs w:val="24"/>
                <w:lang w:eastAsia="ru-RU"/>
              </w:rPr>
              <w:t xml:space="preserve"> последующей взаимопроверкой, коллективным обсуждением</w:t>
            </w:r>
          </w:p>
          <w:p w:rsidR="00C61857" w:rsidRPr="00C05A2F" w:rsidRDefault="00C61857" w:rsidP="00C05A2F">
            <w:pPr>
              <w:ind w:left="-94"/>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bCs/>
                <w:color w:val="000000"/>
                <w:sz w:val="24"/>
                <w:szCs w:val="24"/>
                <w:lang w:eastAsia="ru-RU"/>
              </w:rPr>
              <w:t xml:space="preserve"> </w:t>
            </w:r>
            <w:r w:rsidRPr="00C05A2F">
              <w:rPr>
                <w:rFonts w:ascii="Times New Roman" w:eastAsia="Times New Roman" w:hAnsi="Times New Roman" w:cs="Times New Roman"/>
                <w:color w:val="000000"/>
                <w:sz w:val="24"/>
                <w:szCs w:val="24"/>
                <w:lang w:eastAsia="ru-RU"/>
              </w:rPr>
              <w:t>Л.О.№ 17  «Взаимодействие  растворов хлорида  натрия и нитрата серебра»</w:t>
            </w:r>
          </w:p>
          <w:p w:rsidR="00C61857" w:rsidRPr="00C05A2F" w:rsidRDefault="00C61857" w:rsidP="00C05A2F">
            <w:pPr>
              <w:rPr>
                <w:rFonts w:ascii="Times New Roman" w:hAnsi="Times New Roman" w:cs="Times New Roman"/>
                <w:sz w:val="24"/>
                <w:szCs w:val="24"/>
              </w:rPr>
            </w:pPr>
            <w:r w:rsidRPr="00C05A2F">
              <w:rPr>
                <w:rFonts w:ascii="Times New Roman" w:eastAsia="Times New Roman" w:hAnsi="Times New Roman" w:cs="Times New Roman"/>
                <w:color w:val="000000"/>
                <w:sz w:val="24"/>
                <w:szCs w:val="24"/>
                <w:lang w:eastAsia="ru-RU"/>
              </w:rPr>
              <w:t>Л.О.№ 18 «Получение нерастворимого гидроксида и взаимодействие его с кислотами».</w:t>
            </w:r>
          </w:p>
        </w:tc>
        <w:tc>
          <w:tcPr>
            <w:tcW w:w="2268" w:type="dxa"/>
            <w:gridSpan w:val="2"/>
          </w:tcPr>
          <w:p w:rsidR="00C61857" w:rsidRPr="00C05A2F" w:rsidRDefault="00C61857" w:rsidP="00C05A2F">
            <w:pPr>
              <w:shd w:val="clear" w:color="auto" w:fill="FFFFFF"/>
              <w:spacing w:after="150"/>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sz w:val="24"/>
                <w:szCs w:val="24"/>
                <w:lang w:eastAsia="ru-RU"/>
              </w:rPr>
              <w:t>Понятия: молекулярное уравнение, полное ионное и сокращенное ионное, реакц</w:t>
            </w:r>
            <w:proofErr w:type="gramStart"/>
            <w:r w:rsidRPr="00C05A2F">
              <w:rPr>
                <w:rFonts w:ascii="Times New Roman" w:eastAsia="Times New Roman" w:hAnsi="Times New Roman" w:cs="Times New Roman"/>
                <w:sz w:val="24"/>
                <w:szCs w:val="24"/>
                <w:lang w:eastAsia="ru-RU"/>
              </w:rPr>
              <w:t>ии ио</w:t>
            </w:r>
            <w:proofErr w:type="gramEnd"/>
            <w:r w:rsidRPr="00C05A2F">
              <w:rPr>
                <w:rFonts w:ascii="Times New Roman" w:eastAsia="Times New Roman" w:hAnsi="Times New Roman" w:cs="Times New Roman"/>
                <w:sz w:val="24"/>
                <w:szCs w:val="24"/>
                <w:lang w:eastAsia="ru-RU"/>
              </w:rPr>
              <w:t>нного обмена.</w:t>
            </w:r>
            <w:r w:rsidRPr="00C05A2F">
              <w:rPr>
                <w:rFonts w:ascii="Times New Roman" w:eastAsia="Times New Roman" w:hAnsi="Times New Roman" w:cs="Times New Roman"/>
                <w:color w:val="333333"/>
                <w:sz w:val="24"/>
                <w:szCs w:val="24"/>
                <w:lang w:eastAsia="ru-RU"/>
              </w:rPr>
              <w:t xml:space="preserve"> </w:t>
            </w:r>
            <w:r w:rsidRPr="00C05A2F">
              <w:rPr>
                <w:rFonts w:ascii="Times New Roman" w:hAnsi="Times New Roman" w:cs="Times New Roman"/>
                <w:sz w:val="24"/>
                <w:szCs w:val="24"/>
              </w:rPr>
              <w:t>Наблюдать и описывать реакции между электролитами.</w:t>
            </w:r>
          </w:p>
        </w:tc>
        <w:tc>
          <w:tcPr>
            <w:tcW w:w="2977" w:type="dxa"/>
          </w:tcPr>
          <w:p w:rsidR="00C61857" w:rsidRPr="00C05A2F" w:rsidRDefault="00C61857"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знаково-символические средства для решения задач, </w:t>
            </w:r>
            <w:r w:rsidRPr="00C05A2F">
              <w:rPr>
                <w:rFonts w:ascii="Times New Roman" w:hAnsi="Times New Roman" w:cs="Times New Roman"/>
                <w:sz w:val="24"/>
                <w:szCs w:val="24"/>
              </w:rPr>
              <w:t>осуществлять сравнение и делать выводы</w:t>
            </w:r>
            <w:r w:rsidRPr="00C05A2F">
              <w:rPr>
                <w:rFonts w:ascii="Times New Roman" w:hAnsi="Times New Roman" w:cs="Times New Roman"/>
                <w:bCs/>
                <w:sz w:val="24"/>
                <w:szCs w:val="24"/>
              </w:rPr>
              <w:t xml:space="preserve">. </w:t>
            </w:r>
            <w:r w:rsidRPr="00C05A2F">
              <w:rPr>
                <w:rFonts w:ascii="Times New Roman" w:eastAsia="Times New Roman" w:hAnsi="Times New Roman" w:cs="Times New Roman"/>
                <w:color w:val="000000"/>
                <w:sz w:val="24"/>
                <w:szCs w:val="24"/>
                <w:lang w:eastAsia="ru-RU"/>
              </w:rPr>
              <w:t>Проводить наблюдения.</w:t>
            </w:r>
            <w:r w:rsidRPr="00C05A2F">
              <w:rPr>
                <w:rFonts w:ascii="Times New Roman" w:hAnsi="Times New Roman" w:cs="Times New Roman"/>
                <w:bCs/>
                <w:i/>
                <w:sz w:val="24"/>
                <w:szCs w:val="24"/>
              </w:rPr>
              <w:t xml:space="preserve"> Регулятивные: </w:t>
            </w:r>
            <w:r w:rsidRPr="00C05A2F">
              <w:rPr>
                <w:rFonts w:ascii="Times New Roman" w:hAnsi="Times New Roman" w:cs="Times New Roman"/>
                <w:bCs/>
                <w:sz w:val="24"/>
                <w:szCs w:val="24"/>
              </w:rPr>
              <w:t>формулировать цель урока и ставить задачи, планировать свою деятельность и прогнозировать результаты, делать выводы по результатам работы, корректировать ошибки самостоятельно</w:t>
            </w:r>
          </w:p>
          <w:p w:rsidR="00C61857" w:rsidRPr="00C05A2F" w:rsidRDefault="00C61857" w:rsidP="00C05A2F">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вести диалог, выражать и  аргументировать свою точку зрения</w:t>
            </w:r>
          </w:p>
        </w:tc>
        <w:tc>
          <w:tcPr>
            <w:tcW w:w="1843" w:type="dxa"/>
          </w:tcPr>
          <w:p w:rsidR="00C61857" w:rsidRPr="00C05A2F" w:rsidRDefault="00C61857"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Формирование умения управлять познавательной деятельностью, грамотного обращения с веществами лаборатории и в быту. Понимание значимости знаний для решения практических задач. </w:t>
            </w:r>
          </w:p>
        </w:tc>
        <w:tc>
          <w:tcPr>
            <w:tcW w:w="570" w:type="dxa"/>
          </w:tcPr>
          <w:p w:rsidR="00C61857"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19.03</w:t>
            </w:r>
          </w:p>
        </w:tc>
        <w:tc>
          <w:tcPr>
            <w:tcW w:w="567" w:type="dxa"/>
          </w:tcPr>
          <w:p w:rsidR="00C61857" w:rsidRPr="00C05A2F" w:rsidRDefault="00C61857" w:rsidP="00C05A2F">
            <w:pPr>
              <w:jc w:val="center"/>
              <w:rPr>
                <w:rFonts w:ascii="Times New Roman" w:eastAsia="Times New Roman" w:hAnsi="Times New Roman" w:cs="Times New Roman"/>
                <w:color w:val="000000"/>
                <w:sz w:val="24"/>
                <w:szCs w:val="24"/>
                <w:lang w:eastAsia="ru-RU"/>
              </w:rPr>
            </w:pPr>
          </w:p>
        </w:tc>
        <w:tc>
          <w:tcPr>
            <w:tcW w:w="567" w:type="dxa"/>
          </w:tcPr>
          <w:p w:rsidR="00C61857" w:rsidRPr="00C05A2F" w:rsidRDefault="00C61857" w:rsidP="00C05A2F">
            <w:pPr>
              <w:jc w:val="center"/>
              <w:rPr>
                <w:rFonts w:ascii="Times New Roman" w:eastAsia="Times New Roman" w:hAnsi="Times New Roman" w:cs="Times New Roman"/>
                <w:color w:val="000000"/>
                <w:sz w:val="24"/>
                <w:szCs w:val="24"/>
                <w:lang w:eastAsia="ru-RU"/>
              </w:rPr>
            </w:pPr>
          </w:p>
        </w:tc>
        <w:tc>
          <w:tcPr>
            <w:tcW w:w="567" w:type="dxa"/>
          </w:tcPr>
          <w:p w:rsidR="00C61857" w:rsidRPr="00C05A2F" w:rsidRDefault="00C61857" w:rsidP="00C05A2F">
            <w:pPr>
              <w:jc w:val="center"/>
              <w:rPr>
                <w:rFonts w:ascii="Times New Roman" w:eastAsia="Times New Roman" w:hAnsi="Times New Roman" w:cs="Times New Roman"/>
                <w:color w:val="000000"/>
                <w:sz w:val="24"/>
                <w:szCs w:val="24"/>
                <w:lang w:eastAsia="ru-RU"/>
              </w:rPr>
            </w:pPr>
          </w:p>
        </w:tc>
      </w:tr>
      <w:tr w:rsidR="0042130A" w:rsidRPr="00C05A2F" w:rsidTr="002D0C6B">
        <w:trPr>
          <w:trHeight w:val="1800"/>
        </w:trPr>
        <w:tc>
          <w:tcPr>
            <w:tcW w:w="392" w:type="dxa"/>
          </w:tcPr>
          <w:p w:rsidR="0042130A" w:rsidRPr="00C05A2F" w:rsidRDefault="00817E1F"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54, 55</w:t>
            </w:r>
          </w:p>
        </w:tc>
        <w:tc>
          <w:tcPr>
            <w:tcW w:w="1701" w:type="dxa"/>
          </w:tcPr>
          <w:p w:rsidR="0042130A" w:rsidRPr="00C05A2F" w:rsidRDefault="0042130A" w:rsidP="00533B85">
            <w:pPr>
              <w:ind w:left="-94" w:right="-46"/>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Кислоты, их классификация и свойства.                        </w:t>
            </w:r>
            <w:r w:rsidR="00533B85" w:rsidRPr="00C05A2F">
              <w:rPr>
                <w:rFonts w:ascii="Times New Roman" w:eastAsia="Times New Roman" w:hAnsi="Times New Roman" w:cs="Times New Roman"/>
                <w:color w:val="000000"/>
                <w:sz w:val="24"/>
                <w:szCs w:val="24"/>
                <w:lang w:eastAsia="ru-RU"/>
              </w:rPr>
              <w:t xml:space="preserve"> </w:t>
            </w:r>
          </w:p>
        </w:tc>
        <w:tc>
          <w:tcPr>
            <w:tcW w:w="283" w:type="dxa"/>
          </w:tcPr>
          <w:p w:rsidR="0042130A" w:rsidRPr="00C05A2F" w:rsidRDefault="0042130A"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2</w:t>
            </w:r>
          </w:p>
        </w:tc>
        <w:tc>
          <w:tcPr>
            <w:tcW w:w="2835" w:type="dxa"/>
            <w:gridSpan w:val="2"/>
          </w:tcPr>
          <w:p w:rsidR="0042130A" w:rsidRPr="00C05A2F" w:rsidRDefault="0042130A" w:rsidP="00C05A2F">
            <w:pPr>
              <w:rPr>
                <w:rFonts w:ascii="Times New Roman" w:hAnsi="Times New Roman" w:cs="Times New Roman"/>
                <w:sz w:val="24"/>
                <w:szCs w:val="24"/>
              </w:rPr>
            </w:pPr>
            <w:r w:rsidRPr="00C05A2F">
              <w:rPr>
                <w:rFonts w:ascii="Times New Roman" w:hAnsi="Times New Roman" w:cs="Times New Roman"/>
                <w:sz w:val="24"/>
                <w:szCs w:val="24"/>
              </w:rPr>
              <w:t xml:space="preserve">Формирование способностей к структурированию и систематизации материала, работа с текстом учебника, выполнение и наблюдение за экспериментом с соблюдением ТБ. </w:t>
            </w:r>
            <w:r w:rsidRPr="00C05A2F">
              <w:rPr>
                <w:rFonts w:ascii="Times New Roman" w:hAnsi="Times New Roman" w:cs="Times New Roman"/>
                <w:sz w:val="24"/>
                <w:szCs w:val="24"/>
                <w:lang w:eastAsia="ru-RU"/>
              </w:rPr>
              <w:t>Составлять молекулярные, полные и сокращенные ионные уравнения с участием кислот.</w:t>
            </w:r>
            <w:r w:rsidRPr="00C05A2F">
              <w:rPr>
                <w:rFonts w:ascii="Times New Roman" w:eastAsia="Times New Roman" w:hAnsi="Times New Roman" w:cs="Times New Roman"/>
                <w:color w:val="000000"/>
                <w:sz w:val="24"/>
                <w:szCs w:val="24"/>
                <w:lang w:eastAsia="ru-RU"/>
              </w:rPr>
              <w:t xml:space="preserve"> Сам раб № 13 «</w:t>
            </w:r>
            <w:r w:rsidRPr="00C05A2F">
              <w:rPr>
                <w:rFonts w:ascii="Times New Roman" w:hAnsi="Times New Roman" w:cs="Times New Roman"/>
                <w:sz w:val="24"/>
                <w:szCs w:val="24"/>
              </w:rPr>
              <w:t>Реакц</w:t>
            </w:r>
            <w:proofErr w:type="gramStart"/>
            <w:r w:rsidRPr="00C05A2F">
              <w:rPr>
                <w:rFonts w:ascii="Times New Roman" w:hAnsi="Times New Roman" w:cs="Times New Roman"/>
                <w:sz w:val="24"/>
                <w:szCs w:val="24"/>
              </w:rPr>
              <w:t>ии ио</w:t>
            </w:r>
            <w:proofErr w:type="gramEnd"/>
            <w:r w:rsidRPr="00C05A2F">
              <w:rPr>
                <w:rFonts w:ascii="Times New Roman" w:hAnsi="Times New Roman" w:cs="Times New Roman"/>
                <w:sz w:val="24"/>
                <w:szCs w:val="24"/>
              </w:rPr>
              <w:t xml:space="preserve">нного обмена». </w:t>
            </w:r>
            <w:r w:rsidRPr="00C05A2F">
              <w:rPr>
                <w:rFonts w:ascii="Times New Roman" w:eastAsia="Times New Roman" w:hAnsi="Times New Roman" w:cs="Times New Roman"/>
                <w:color w:val="000000"/>
                <w:sz w:val="24"/>
                <w:szCs w:val="24"/>
                <w:lang w:eastAsia="ru-RU"/>
              </w:rPr>
              <w:t>Л.О.№19,20,21,22 «Взаимодействие кислот с основаниями. Взаимодействие кислот с оксидами металлов.  Взаимодействие кислот с металлами. Взаимодействие кислот с солями».</w:t>
            </w:r>
          </w:p>
        </w:tc>
        <w:tc>
          <w:tcPr>
            <w:tcW w:w="2268" w:type="dxa"/>
            <w:gridSpan w:val="2"/>
          </w:tcPr>
          <w:p w:rsidR="0042130A" w:rsidRPr="00C05A2F" w:rsidRDefault="0042130A" w:rsidP="00C05A2F">
            <w:pPr>
              <w:shd w:val="clear" w:color="auto" w:fill="FFFFFF"/>
              <w:rPr>
                <w:rFonts w:ascii="Times New Roman" w:hAnsi="Times New Roman" w:cs="Times New Roman"/>
                <w:sz w:val="24"/>
                <w:szCs w:val="24"/>
              </w:rPr>
            </w:pPr>
            <w:r w:rsidRPr="00C05A2F">
              <w:rPr>
                <w:rFonts w:ascii="Times New Roman" w:eastAsia="Times New Roman" w:hAnsi="Times New Roman" w:cs="Times New Roman"/>
                <w:color w:val="000000"/>
                <w:sz w:val="24"/>
                <w:szCs w:val="24"/>
                <w:lang w:eastAsia="ru-RU"/>
              </w:rPr>
              <w:t>Диссоциация кислот и их свойства в свете теории ЭД. Молекулярные и ионные уравнения реакций. Взаимодействие кислот с металлами. Электрохимический ряд напряжений металлов, с оксидами металлов, с основаниями - реакция нейтрализации, с солями. Использование таблицы растворимости.</w:t>
            </w:r>
          </w:p>
          <w:p w:rsidR="0042130A" w:rsidRPr="00C05A2F" w:rsidRDefault="0042130A" w:rsidP="00C05A2F">
            <w:pPr>
              <w:rPr>
                <w:rFonts w:ascii="Times New Roman" w:hAnsi="Times New Roman" w:cs="Times New Roman"/>
                <w:color w:val="000000"/>
                <w:sz w:val="24"/>
                <w:szCs w:val="24"/>
                <w:lang w:eastAsia="ru-RU"/>
              </w:rPr>
            </w:pPr>
            <w:r w:rsidRPr="00C05A2F">
              <w:rPr>
                <w:rFonts w:ascii="Times New Roman" w:hAnsi="Times New Roman" w:cs="Times New Roman"/>
                <w:sz w:val="24"/>
                <w:szCs w:val="24"/>
                <w:lang w:eastAsia="ru-RU"/>
              </w:rPr>
              <w:t>Наблюдать и описывать реакции между электролитами. Проводить опыты с соблюдением ТБ.</w:t>
            </w:r>
          </w:p>
        </w:tc>
        <w:tc>
          <w:tcPr>
            <w:tcW w:w="2977" w:type="dxa"/>
          </w:tcPr>
          <w:p w:rsidR="0042130A" w:rsidRPr="00C05A2F" w:rsidRDefault="0042130A"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осуществлять, сравнение, обобщение, делать выводы, структурировать </w:t>
            </w:r>
            <w:r w:rsidRPr="00C05A2F">
              <w:rPr>
                <w:rFonts w:ascii="Times New Roman" w:hAnsi="Times New Roman" w:cs="Times New Roman"/>
                <w:bCs/>
                <w:sz w:val="24"/>
                <w:szCs w:val="24"/>
              </w:rPr>
              <w:t xml:space="preserve">информацию </w:t>
            </w:r>
          </w:p>
          <w:p w:rsidR="00E256AB" w:rsidRPr="00C05A2F" w:rsidRDefault="00E256AB" w:rsidP="00E256AB">
            <w:pPr>
              <w:rPr>
                <w:rFonts w:ascii="Times New Roman" w:hAnsi="Times New Roman" w:cs="Times New Roman"/>
                <w:bCs/>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время выполнения заданий, владеть навыками самоконтроля, самооценки</w:t>
            </w:r>
          </w:p>
          <w:p w:rsidR="0042130A" w:rsidRPr="00C05A2F" w:rsidRDefault="00E256AB" w:rsidP="00E256AB">
            <w:pPr>
              <w:rPr>
                <w:rFonts w:ascii="Times New Roman" w:hAnsi="Times New Roman" w:cs="Times New Roman"/>
                <w:bCs/>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 письменной форме вести диалог, выражать и  аргументировать свою точку зрения</w:t>
            </w:r>
          </w:p>
        </w:tc>
        <w:tc>
          <w:tcPr>
            <w:tcW w:w="1843" w:type="dxa"/>
          </w:tcPr>
          <w:p w:rsidR="0042130A" w:rsidRPr="00C05A2F" w:rsidRDefault="0042130A"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Формирование единой научной картины мира, умения грамотного обращения с веществами лаборатории и в быту. Понимание значимости знаний для решения практических задач </w:t>
            </w:r>
          </w:p>
        </w:tc>
        <w:tc>
          <w:tcPr>
            <w:tcW w:w="570" w:type="dxa"/>
          </w:tcPr>
          <w:p w:rsidR="0042130A"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20.03; 02.04</w:t>
            </w:r>
          </w:p>
        </w:tc>
        <w:tc>
          <w:tcPr>
            <w:tcW w:w="567" w:type="dxa"/>
          </w:tcPr>
          <w:p w:rsidR="0042130A" w:rsidRPr="00C05A2F" w:rsidRDefault="0042130A" w:rsidP="00C05A2F">
            <w:pPr>
              <w:jc w:val="center"/>
              <w:rPr>
                <w:rFonts w:ascii="Times New Roman" w:eastAsia="Times New Roman" w:hAnsi="Times New Roman" w:cs="Times New Roman"/>
                <w:color w:val="000000"/>
                <w:sz w:val="24"/>
                <w:szCs w:val="24"/>
                <w:lang w:eastAsia="ru-RU"/>
              </w:rPr>
            </w:pPr>
          </w:p>
        </w:tc>
        <w:tc>
          <w:tcPr>
            <w:tcW w:w="567" w:type="dxa"/>
          </w:tcPr>
          <w:p w:rsidR="0042130A" w:rsidRPr="00C05A2F" w:rsidRDefault="0042130A" w:rsidP="00C05A2F">
            <w:pPr>
              <w:jc w:val="center"/>
              <w:rPr>
                <w:rFonts w:ascii="Times New Roman" w:eastAsia="Times New Roman" w:hAnsi="Times New Roman" w:cs="Times New Roman"/>
                <w:color w:val="000000"/>
                <w:sz w:val="24"/>
                <w:szCs w:val="24"/>
                <w:lang w:eastAsia="ru-RU"/>
              </w:rPr>
            </w:pPr>
          </w:p>
        </w:tc>
        <w:tc>
          <w:tcPr>
            <w:tcW w:w="567" w:type="dxa"/>
          </w:tcPr>
          <w:p w:rsidR="0042130A" w:rsidRPr="00C05A2F" w:rsidRDefault="0042130A" w:rsidP="00C05A2F">
            <w:pPr>
              <w:jc w:val="center"/>
              <w:rPr>
                <w:rFonts w:ascii="Times New Roman" w:eastAsia="Times New Roman" w:hAnsi="Times New Roman" w:cs="Times New Roman"/>
                <w:color w:val="000000"/>
                <w:sz w:val="24"/>
                <w:szCs w:val="24"/>
                <w:lang w:eastAsia="ru-RU"/>
              </w:rPr>
            </w:pPr>
          </w:p>
        </w:tc>
      </w:tr>
      <w:tr w:rsidR="0042130A" w:rsidRPr="00C05A2F" w:rsidTr="002D0C6B">
        <w:tc>
          <w:tcPr>
            <w:tcW w:w="392" w:type="dxa"/>
          </w:tcPr>
          <w:p w:rsidR="0042130A" w:rsidRPr="00C05A2F" w:rsidRDefault="00817E1F"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56, 57</w:t>
            </w:r>
          </w:p>
        </w:tc>
        <w:tc>
          <w:tcPr>
            <w:tcW w:w="1701" w:type="dxa"/>
          </w:tcPr>
          <w:p w:rsidR="0042130A" w:rsidRPr="00C05A2F" w:rsidRDefault="0042130A" w:rsidP="00533B85">
            <w:pPr>
              <w:ind w:left="-94" w:right="-46"/>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Основания, их классификация и свойства</w:t>
            </w:r>
          </w:p>
        </w:tc>
        <w:tc>
          <w:tcPr>
            <w:tcW w:w="283" w:type="dxa"/>
          </w:tcPr>
          <w:p w:rsidR="0042130A" w:rsidRPr="00C05A2F" w:rsidRDefault="0042130A"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2</w:t>
            </w:r>
          </w:p>
        </w:tc>
        <w:tc>
          <w:tcPr>
            <w:tcW w:w="2835" w:type="dxa"/>
            <w:gridSpan w:val="2"/>
          </w:tcPr>
          <w:p w:rsidR="0042130A" w:rsidRPr="00C05A2F" w:rsidRDefault="0042130A" w:rsidP="00C05A2F">
            <w:pPr>
              <w:rPr>
                <w:rFonts w:ascii="Times New Roman" w:hAnsi="Times New Roman" w:cs="Times New Roman"/>
                <w:sz w:val="24"/>
                <w:szCs w:val="24"/>
              </w:rPr>
            </w:pPr>
            <w:r w:rsidRPr="00C05A2F">
              <w:rPr>
                <w:rFonts w:ascii="Times New Roman" w:hAnsi="Times New Roman" w:cs="Times New Roman"/>
                <w:sz w:val="24"/>
                <w:szCs w:val="24"/>
              </w:rPr>
              <w:t xml:space="preserve">Формирование способностей к структурированию и систематизации материала, работа с текстом учебника, </w:t>
            </w:r>
            <w:r w:rsidRPr="00C05A2F">
              <w:rPr>
                <w:rFonts w:ascii="Times New Roman" w:hAnsi="Times New Roman" w:cs="Times New Roman"/>
                <w:sz w:val="24"/>
                <w:szCs w:val="24"/>
              </w:rPr>
              <w:lastRenderedPageBreak/>
              <w:t xml:space="preserve">выполнение и наблюдение за экспериментом с соблюдением ТБ. </w:t>
            </w:r>
            <w:r w:rsidRPr="00C05A2F">
              <w:rPr>
                <w:rFonts w:ascii="Times New Roman" w:eastAsia="Times New Roman" w:hAnsi="Times New Roman" w:cs="Times New Roman"/>
                <w:color w:val="000000"/>
                <w:sz w:val="24"/>
                <w:szCs w:val="24"/>
                <w:lang w:eastAsia="ru-RU"/>
              </w:rPr>
              <w:t>Л.О.№ 23, 24, 25,26  «Взаимодействие щелочей с кислотами. Взаимодействие щелочей с оксидами неметаллов. Взаимодействие щелочей с солями.  Получение и свойства нерастворимых оснований».</w:t>
            </w:r>
          </w:p>
        </w:tc>
        <w:tc>
          <w:tcPr>
            <w:tcW w:w="2268" w:type="dxa"/>
            <w:gridSpan w:val="2"/>
          </w:tcPr>
          <w:p w:rsidR="0042130A" w:rsidRPr="0056227F" w:rsidRDefault="0042130A" w:rsidP="0068747C">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sz w:val="24"/>
                <w:szCs w:val="24"/>
                <w:lang w:eastAsia="ru-RU"/>
              </w:rPr>
              <w:lastRenderedPageBreak/>
              <w:t>Понятия: молекулярное, полное ионное и сокращенное ионное уравнение, реакц</w:t>
            </w:r>
            <w:proofErr w:type="gramStart"/>
            <w:r w:rsidRPr="00C05A2F">
              <w:rPr>
                <w:rFonts w:ascii="Times New Roman" w:eastAsia="Times New Roman" w:hAnsi="Times New Roman" w:cs="Times New Roman"/>
                <w:sz w:val="24"/>
                <w:szCs w:val="24"/>
                <w:lang w:eastAsia="ru-RU"/>
              </w:rPr>
              <w:t>ии ио</w:t>
            </w:r>
            <w:proofErr w:type="gramEnd"/>
            <w:r w:rsidRPr="00C05A2F">
              <w:rPr>
                <w:rFonts w:ascii="Times New Roman" w:eastAsia="Times New Roman" w:hAnsi="Times New Roman" w:cs="Times New Roman"/>
                <w:sz w:val="24"/>
                <w:szCs w:val="24"/>
                <w:lang w:eastAsia="ru-RU"/>
              </w:rPr>
              <w:t xml:space="preserve">нного </w:t>
            </w:r>
            <w:r w:rsidRPr="00C05A2F">
              <w:rPr>
                <w:rFonts w:ascii="Times New Roman" w:eastAsia="Times New Roman" w:hAnsi="Times New Roman" w:cs="Times New Roman"/>
                <w:sz w:val="24"/>
                <w:szCs w:val="24"/>
                <w:lang w:eastAsia="ru-RU"/>
              </w:rPr>
              <w:lastRenderedPageBreak/>
              <w:t xml:space="preserve">обмена. </w:t>
            </w:r>
            <w:r w:rsidRPr="00C05A2F">
              <w:rPr>
                <w:rFonts w:ascii="Times New Roman" w:eastAsia="Times New Roman" w:hAnsi="Times New Roman" w:cs="Times New Roman"/>
                <w:color w:val="000000"/>
                <w:sz w:val="24"/>
                <w:szCs w:val="24"/>
                <w:lang w:eastAsia="ru-RU"/>
              </w:rPr>
              <w:t>Диссоциация оснований и их свойства в свете теории ЭД. Вза</w:t>
            </w:r>
            <w:r w:rsidR="0068747C">
              <w:rPr>
                <w:rFonts w:ascii="Times New Roman" w:eastAsia="Times New Roman" w:hAnsi="Times New Roman" w:cs="Times New Roman"/>
                <w:color w:val="000000"/>
                <w:sz w:val="24"/>
                <w:szCs w:val="24"/>
                <w:lang w:eastAsia="ru-RU"/>
              </w:rPr>
              <w:t>имодействие оснований с солями, таблица</w:t>
            </w:r>
            <w:r w:rsidR="0068747C" w:rsidRPr="00C05A2F">
              <w:rPr>
                <w:rFonts w:ascii="Times New Roman" w:eastAsia="Times New Roman" w:hAnsi="Times New Roman" w:cs="Times New Roman"/>
                <w:color w:val="000000"/>
                <w:sz w:val="24"/>
                <w:szCs w:val="24"/>
                <w:lang w:eastAsia="ru-RU"/>
              </w:rPr>
              <w:t xml:space="preserve"> растворимости. </w:t>
            </w:r>
            <w:r w:rsidRPr="00C05A2F">
              <w:rPr>
                <w:rFonts w:ascii="Times New Roman" w:eastAsia="Times New Roman" w:hAnsi="Times New Roman" w:cs="Times New Roman"/>
                <w:color w:val="000000"/>
                <w:sz w:val="24"/>
                <w:szCs w:val="24"/>
                <w:lang w:eastAsia="ru-RU"/>
              </w:rPr>
              <w:t>Взаимодействие</w:t>
            </w:r>
            <w:r w:rsidR="0056227F">
              <w:rPr>
                <w:rFonts w:ascii="Times New Roman" w:eastAsia="Times New Roman" w:hAnsi="Times New Roman" w:cs="Times New Roman"/>
                <w:color w:val="000000"/>
                <w:sz w:val="24"/>
                <w:szCs w:val="24"/>
                <w:lang w:eastAsia="ru-RU"/>
              </w:rPr>
              <w:t xml:space="preserve"> щелочей с оксидами неметаллов.</w:t>
            </w:r>
          </w:p>
        </w:tc>
        <w:tc>
          <w:tcPr>
            <w:tcW w:w="2977" w:type="dxa"/>
          </w:tcPr>
          <w:p w:rsidR="0042130A" w:rsidRPr="00C05A2F" w:rsidRDefault="0042130A" w:rsidP="00C05A2F">
            <w:pPr>
              <w:rPr>
                <w:rFonts w:ascii="Times New Roman" w:hAnsi="Times New Roman" w:cs="Times New Roman"/>
                <w:bCs/>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sz w:val="24"/>
                <w:szCs w:val="24"/>
              </w:rPr>
              <w:t xml:space="preserve"> осуществлять, сравнение, обобщение, делать выводы, структурировать </w:t>
            </w:r>
            <w:r w:rsidRPr="00C05A2F">
              <w:rPr>
                <w:rFonts w:ascii="Times New Roman" w:hAnsi="Times New Roman" w:cs="Times New Roman"/>
                <w:bCs/>
                <w:sz w:val="24"/>
                <w:szCs w:val="24"/>
              </w:rPr>
              <w:t xml:space="preserve">информацию </w:t>
            </w:r>
          </w:p>
          <w:p w:rsidR="0042130A" w:rsidRPr="00C05A2F" w:rsidRDefault="0042130A" w:rsidP="00C05A2F">
            <w:pPr>
              <w:rPr>
                <w:rFonts w:ascii="Times New Roman" w:hAnsi="Times New Roman" w:cs="Times New Roman"/>
                <w:bCs/>
                <w:sz w:val="24"/>
                <w:szCs w:val="24"/>
              </w:rPr>
            </w:pPr>
            <w:r w:rsidRPr="00C05A2F">
              <w:rPr>
                <w:rFonts w:ascii="Times New Roman" w:hAnsi="Times New Roman" w:cs="Times New Roman"/>
                <w:bCs/>
                <w:i/>
                <w:sz w:val="24"/>
                <w:szCs w:val="24"/>
              </w:rPr>
              <w:t>Регулятивные:</w:t>
            </w:r>
            <w:r w:rsidRPr="00C05A2F">
              <w:rPr>
                <w:rFonts w:ascii="Times New Roman" w:hAnsi="Times New Roman" w:cs="Times New Roman"/>
                <w:bCs/>
                <w:sz w:val="24"/>
                <w:szCs w:val="24"/>
              </w:rPr>
              <w:t xml:space="preserve"> </w:t>
            </w:r>
            <w:r w:rsidRPr="00C05A2F">
              <w:rPr>
                <w:rFonts w:ascii="Times New Roman" w:hAnsi="Times New Roman" w:cs="Times New Roman"/>
                <w:bCs/>
                <w:sz w:val="24"/>
                <w:szCs w:val="24"/>
              </w:rPr>
              <w:lastRenderedPageBreak/>
              <w:t>формулировать цель урока и ставить задачи, планировать свою деятельность и прогнозировать результаты, корректировать ошибки самостоятельно</w:t>
            </w:r>
          </w:p>
          <w:p w:rsidR="0042130A" w:rsidRPr="00C05A2F" w:rsidRDefault="0042130A" w:rsidP="00C05A2F">
            <w:pPr>
              <w:rPr>
                <w:rFonts w:ascii="Times New Roman" w:hAnsi="Times New Roman" w:cs="Times New Roman"/>
                <w:bCs/>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выражать и аргументировать свою точку зрения.</w:t>
            </w:r>
          </w:p>
        </w:tc>
        <w:tc>
          <w:tcPr>
            <w:tcW w:w="1843" w:type="dxa"/>
          </w:tcPr>
          <w:p w:rsidR="0042130A" w:rsidRPr="00C05A2F" w:rsidRDefault="0042130A"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Формирование единой научной картины мира, умения грамотного </w:t>
            </w:r>
            <w:r w:rsidRPr="00C05A2F">
              <w:rPr>
                <w:rFonts w:ascii="Times New Roman" w:eastAsia="Times New Roman" w:hAnsi="Times New Roman" w:cs="Times New Roman"/>
                <w:color w:val="000000"/>
                <w:sz w:val="24"/>
                <w:szCs w:val="24"/>
                <w:lang w:eastAsia="ru-RU"/>
              </w:rPr>
              <w:lastRenderedPageBreak/>
              <w:t xml:space="preserve">обращения с веществами лаборатории и в быту. Понимание значимости знаний для решения практических задач </w:t>
            </w:r>
          </w:p>
        </w:tc>
        <w:tc>
          <w:tcPr>
            <w:tcW w:w="570" w:type="dxa"/>
          </w:tcPr>
          <w:p w:rsidR="0042130A"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03,09.04</w:t>
            </w:r>
          </w:p>
        </w:tc>
        <w:tc>
          <w:tcPr>
            <w:tcW w:w="567" w:type="dxa"/>
          </w:tcPr>
          <w:p w:rsidR="0042130A" w:rsidRPr="00C05A2F" w:rsidRDefault="0042130A" w:rsidP="00C05A2F">
            <w:pPr>
              <w:jc w:val="center"/>
              <w:rPr>
                <w:rFonts w:ascii="Times New Roman" w:eastAsia="Times New Roman" w:hAnsi="Times New Roman" w:cs="Times New Roman"/>
                <w:color w:val="000000"/>
                <w:sz w:val="24"/>
                <w:szCs w:val="24"/>
                <w:lang w:eastAsia="ru-RU"/>
              </w:rPr>
            </w:pPr>
          </w:p>
        </w:tc>
        <w:tc>
          <w:tcPr>
            <w:tcW w:w="567" w:type="dxa"/>
          </w:tcPr>
          <w:p w:rsidR="0042130A" w:rsidRPr="00C05A2F" w:rsidRDefault="0042130A" w:rsidP="00C05A2F">
            <w:pPr>
              <w:jc w:val="center"/>
              <w:rPr>
                <w:rFonts w:ascii="Times New Roman" w:eastAsia="Times New Roman" w:hAnsi="Times New Roman" w:cs="Times New Roman"/>
                <w:color w:val="000000"/>
                <w:sz w:val="24"/>
                <w:szCs w:val="24"/>
                <w:lang w:eastAsia="ru-RU"/>
              </w:rPr>
            </w:pPr>
          </w:p>
        </w:tc>
        <w:tc>
          <w:tcPr>
            <w:tcW w:w="567" w:type="dxa"/>
          </w:tcPr>
          <w:p w:rsidR="0042130A" w:rsidRPr="00C05A2F" w:rsidRDefault="0042130A" w:rsidP="00C05A2F">
            <w:pPr>
              <w:jc w:val="center"/>
              <w:rPr>
                <w:rFonts w:ascii="Times New Roman" w:eastAsia="Times New Roman" w:hAnsi="Times New Roman" w:cs="Times New Roman"/>
                <w:color w:val="000000"/>
                <w:sz w:val="24"/>
                <w:szCs w:val="24"/>
                <w:lang w:eastAsia="ru-RU"/>
              </w:rPr>
            </w:pPr>
          </w:p>
        </w:tc>
      </w:tr>
      <w:tr w:rsidR="00A24A91" w:rsidRPr="00C05A2F" w:rsidTr="002D0C6B">
        <w:tc>
          <w:tcPr>
            <w:tcW w:w="392" w:type="dxa"/>
          </w:tcPr>
          <w:p w:rsidR="00A24A91" w:rsidRPr="00C05A2F" w:rsidRDefault="00817E1F"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58, 59</w:t>
            </w:r>
          </w:p>
        </w:tc>
        <w:tc>
          <w:tcPr>
            <w:tcW w:w="1701" w:type="dxa"/>
          </w:tcPr>
          <w:p w:rsidR="00A24A91" w:rsidRDefault="00A24A91"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Оксиды, их классификация и свойства.</w:t>
            </w:r>
          </w:p>
          <w:p w:rsidR="00533B85" w:rsidRPr="00C05A2F" w:rsidRDefault="00533B85" w:rsidP="00C05A2F">
            <w:pPr>
              <w:rPr>
                <w:rFonts w:ascii="Times New Roman" w:eastAsia="Times New Roman" w:hAnsi="Times New Roman" w:cs="Times New Roman"/>
                <w:color w:val="000000"/>
                <w:sz w:val="24"/>
                <w:szCs w:val="24"/>
                <w:lang w:eastAsia="ru-RU"/>
              </w:rPr>
            </w:pPr>
          </w:p>
        </w:tc>
        <w:tc>
          <w:tcPr>
            <w:tcW w:w="283" w:type="dxa"/>
          </w:tcPr>
          <w:p w:rsidR="00A24A91" w:rsidRPr="00C05A2F" w:rsidRDefault="00A24A91"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2</w:t>
            </w:r>
          </w:p>
        </w:tc>
        <w:tc>
          <w:tcPr>
            <w:tcW w:w="2835" w:type="dxa"/>
            <w:gridSpan w:val="2"/>
          </w:tcPr>
          <w:p w:rsidR="00A24A91" w:rsidRPr="00C05A2F" w:rsidRDefault="00A24A91"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 xml:space="preserve">Формирование способностей к структурированию и систематизации материала, работа с текстом учебника. </w:t>
            </w:r>
            <w:r w:rsidRPr="00C05A2F">
              <w:rPr>
                <w:rFonts w:ascii="Times New Roman" w:hAnsi="Times New Roman" w:cs="Times New Roman"/>
                <w:sz w:val="24"/>
                <w:szCs w:val="24"/>
                <w:lang w:eastAsia="ru-RU"/>
              </w:rPr>
              <w:t xml:space="preserve">Наблюдать и описывать реакции, проводить опыты с соблюдением ТБ. </w:t>
            </w:r>
            <w:r w:rsidRPr="00C05A2F">
              <w:rPr>
                <w:rFonts w:ascii="Times New Roman" w:eastAsia="Times New Roman" w:hAnsi="Times New Roman" w:cs="Times New Roman"/>
                <w:color w:val="000000"/>
                <w:sz w:val="24"/>
                <w:szCs w:val="24"/>
                <w:lang w:eastAsia="ru-RU"/>
              </w:rPr>
              <w:t xml:space="preserve">Л.О.№27,28,29,30 «Взаимодействие </w:t>
            </w:r>
            <w:proofErr w:type="spellStart"/>
            <w:proofErr w:type="gramStart"/>
            <w:r w:rsidRPr="00C05A2F">
              <w:rPr>
                <w:rFonts w:ascii="Times New Roman" w:eastAsia="Times New Roman" w:hAnsi="Times New Roman" w:cs="Times New Roman"/>
                <w:color w:val="000000"/>
                <w:sz w:val="24"/>
                <w:szCs w:val="24"/>
                <w:lang w:eastAsia="ru-RU"/>
              </w:rPr>
              <w:t>осно́вных</w:t>
            </w:r>
            <w:proofErr w:type="spellEnd"/>
            <w:proofErr w:type="gramEnd"/>
            <w:r w:rsidRPr="00C05A2F">
              <w:rPr>
                <w:rFonts w:ascii="Times New Roman" w:eastAsia="Times New Roman" w:hAnsi="Times New Roman" w:cs="Times New Roman"/>
                <w:color w:val="000000"/>
                <w:sz w:val="24"/>
                <w:szCs w:val="24"/>
                <w:lang w:eastAsia="ru-RU"/>
              </w:rPr>
              <w:t xml:space="preserve">  оксидов с кислотами, </w:t>
            </w:r>
            <w:proofErr w:type="spellStart"/>
            <w:r w:rsidRPr="00C05A2F">
              <w:rPr>
                <w:rFonts w:ascii="Times New Roman" w:eastAsia="Times New Roman" w:hAnsi="Times New Roman" w:cs="Times New Roman"/>
                <w:color w:val="000000"/>
                <w:sz w:val="24"/>
                <w:szCs w:val="24"/>
                <w:lang w:eastAsia="ru-RU"/>
              </w:rPr>
              <w:t>осно́вных</w:t>
            </w:r>
            <w:proofErr w:type="spellEnd"/>
            <w:r w:rsidRPr="00C05A2F">
              <w:rPr>
                <w:rFonts w:ascii="Times New Roman" w:eastAsia="Times New Roman" w:hAnsi="Times New Roman" w:cs="Times New Roman"/>
                <w:color w:val="000000"/>
                <w:sz w:val="24"/>
                <w:szCs w:val="24"/>
                <w:lang w:eastAsia="ru-RU"/>
              </w:rPr>
              <w:t xml:space="preserve"> оксидов с водой, кислотных оксидов со щелочами, кислотных оксидов с водой».</w:t>
            </w:r>
          </w:p>
        </w:tc>
        <w:tc>
          <w:tcPr>
            <w:tcW w:w="2268" w:type="dxa"/>
            <w:gridSpan w:val="2"/>
          </w:tcPr>
          <w:p w:rsidR="00A24A91" w:rsidRPr="00C05A2F" w:rsidRDefault="00A24A91"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Обобщение сведений об оксидах, их классификации и свойствах.</w:t>
            </w:r>
          </w:p>
          <w:p w:rsidR="00A24A91" w:rsidRPr="00C05A2F" w:rsidRDefault="00A24A91" w:rsidP="00C05A2F">
            <w:pPr>
              <w:rPr>
                <w:rFonts w:ascii="Times New Roman" w:hAnsi="Times New Roman" w:cs="Times New Roman"/>
                <w:color w:val="000000"/>
                <w:sz w:val="24"/>
                <w:szCs w:val="24"/>
                <w:lang w:eastAsia="ru-RU"/>
              </w:rPr>
            </w:pPr>
            <w:r w:rsidRPr="00C05A2F">
              <w:rPr>
                <w:rFonts w:ascii="Times New Roman" w:hAnsi="Times New Roman" w:cs="Times New Roman"/>
                <w:sz w:val="24"/>
                <w:szCs w:val="24"/>
                <w:lang w:eastAsia="ru-RU"/>
              </w:rPr>
              <w:t xml:space="preserve">Понятия: солеобразующие, несолеобразующие, кислотные, основные оксиды. Составлять молекулярные, полные и сокращенные ионные уравнения с участием оксидов. </w:t>
            </w:r>
          </w:p>
        </w:tc>
        <w:tc>
          <w:tcPr>
            <w:tcW w:w="2977" w:type="dxa"/>
          </w:tcPr>
          <w:p w:rsidR="00A24A91" w:rsidRPr="00C05A2F" w:rsidRDefault="00A24A91"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осуществлять, сравнение, обобщение, делать выводы, структурировать </w:t>
            </w:r>
            <w:r w:rsidRPr="00C05A2F">
              <w:rPr>
                <w:rFonts w:ascii="Times New Roman" w:hAnsi="Times New Roman" w:cs="Times New Roman"/>
                <w:bCs/>
                <w:sz w:val="24"/>
                <w:szCs w:val="24"/>
              </w:rPr>
              <w:t xml:space="preserve">информацию </w:t>
            </w:r>
          </w:p>
          <w:p w:rsidR="00A24A91" w:rsidRPr="00C05A2F" w:rsidRDefault="00A24A91" w:rsidP="00C05A2F">
            <w:pPr>
              <w:rPr>
                <w:rFonts w:ascii="Times New Roman" w:hAnsi="Times New Roman" w:cs="Times New Roman"/>
                <w:bCs/>
                <w:sz w:val="24"/>
                <w:szCs w:val="24"/>
              </w:rPr>
            </w:pPr>
            <w:r w:rsidRPr="00C05A2F">
              <w:rPr>
                <w:rFonts w:ascii="Times New Roman" w:hAnsi="Times New Roman" w:cs="Times New Roman"/>
                <w:bCs/>
                <w:i/>
                <w:sz w:val="24"/>
                <w:szCs w:val="24"/>
              </w:rPr>
              <w:t>Регулятивные:</w:t>
            </w:r>
            <w:r w:rsidRPr="00C05A2F">
              <w:rPr>
                <w:rFonts w:ascii="Times New Roman" w:hAnsi="Times New Roman" w:cs="Times New Roman"/>
                <w:bCs/>
                <w:sz w:val="24"/>
                <w:szCs w:val="24"/>
              </w:rPr>
              <w:t xml:space="preserve"> формулировать цель урока и ставить задачи, планировать свою деятельность и прогнозировать результаты, корректировать ошибки самостоятельно</w:t>
            </w:r>
          </w:p>
          <w:p w:rsidR="00A24A91" w:rsidRPr="00C05A2F" w:rsidRDefault="00A24A91" w:rsidP="00C05A2F">
            <w:pPr>
              <w:rPr>
                <w:rFonts w:ascii="Times New Roman" w:hAnsi="Times New Roman" w:cs="Times New Roman"/>
                <w:bCs/>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 xml:space="preserve">строить речевые высказывания, выражать и аргументировать свою </w:t>
            </w:r>
            <w:r w:rsidRPr="00C05A2F">
              <w:rPr>
                <w:rFonts w:ascii="Times New Roman" w:hAnsi="Times New Roman" w:cs="Times New Roman"/>
                <w:sz w:val="24"/>
                <w:szCs w:val="24"/>
              </w:rPr>
              <w:lastRenderedPageBreak/>
              <w:t>точку зрения.</w:t>
            </w:r>
          </w:p>
        </w:tc>
        <w:tc>
          <w:tcPr>
            <w:tcW w:w="1843" w:type="dxa"/>
          </w:tcPr>
          <w:p w:rsidR="00A24A91" w:rsidRPr="00C05A2F" w:rsidRDefault="00A24A91"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 xml:space="preserve">Формирование единой научной картины мира, умения грамотного обращения с веществами лаборатории и в быту. Понимание значимости знаний для решения практических задач </w:t>
            </w:r>
          </w:p>
        </w:tc>
        <w:tc>
          <w:tcPr>
            <w:tcW w:w="570" w:type="dxa"/>
          </w:tcPr>
          <w:p w:rsidR="00A24A91"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10,16.04</w:t>
            </w:r>
          </w:p>
        </w:tc>
        <w:tc>
          <w:tcPr>
            <w:tcW w:w="567" w:type="dxa"/>
          </w:tcPr>
          <w:p w:rsidR="00A24A91" w:rsidRPr="00C05A2F" w:rsidRDefault="00A24A91" w:rsidP="00C05A2F">
            <w:pPr>
              <w:jc w:val="center"/>
              <w:rPr>
                <w:rFonts w:ascii="Times New Roman" w:eastAsia="Times New Roman" w:hAnsi="Times New Roman" w:cs="Times New Roman"/>
                <w:color w:val="000000"/>
                <w:sz w:val="24"/>
                <w:szCs w:val="24"/>
                <w:lang w:eastAsia="ru-RU"/>
              </w:rPr>
            </w:pPr>
          </w:p>
        </w:tc>
        <w:tc>
          <w:tcPr>
            <w:tcW w:w="567" w:type="dxa"/>
          </w:tcPr>
          <w:p w:rsidR="00A24A91" w:rsidRPr="00C05A2F" w:rsidRDefault="00A24A91" w:rsidP="00C05A2F">
            <w:pPr>
              <w:jc w:val="center"/>
              <w:rPr>
                <w:rFonts w:ascii="Times New Roman" w:eastAsia="Times New Roman" w:hAnsi="Times New Roman" w:cs="Times New Roman"/>
                <w:color w:val="000000"/>
                <w:sz w:val="24"/>
                <w:szCs w:val="24"/>
                <w:lang w:eastAsia="ru-RU"/>
              </w:rPr>
            </w:pPr>
          </w:p>
        </w:tc>
        <w:tc>
          <w:tcPr>
            <w:tcW w:w="567" w:type="dxa"/>
          </w:tcPr>
          <w:p w:rsidR="00A24A91" w:rsidRPr="00C05A2F" w:rsidRDefault="00A24A91" w:rsidP="00C05A2F">
            <w:pPr>
              <w:jc w:val="center"/>
              <w:rPr>
                <w:rFonts w:ascii="Times New Roman" w:eastAsia="Times New Roman" w:hAnsi="Times New Roman" w:cs="Times New Roman"/>
                <w:color w:val="000000"/>
                <w:sz w:val="24"/>
                <w:szCs w:val="24"/>
                <w:lang w:eastAsia="ru-RU"/>
              </w:rPr>
            </w:pPr>
          </w:p>
        </w:tc>
      </w:tr>
      <w:tr w:rsidR="00A24A91" w:rsidRPr="00C05A2F" w:rsidTr="002D0C6B">
        <w:trPr>
          <w:trHeight w:val="5521"/>
        </w:trPr>
        <w:tc>
          <w:tcPr>
            <w:tcW w:w="392" w:type="dxa"/>
          </w:tcPr>
          <w:p w:rsidR="00A24A91" w:rsidRPr="00C05A2F" w:rsidRDefault="00817E1F"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60, 61</w:t>
            </w:r>
          </w:p>
        </w:tc>
        <w:tc>
          <w:tcPr>
            <w:tcW w:w="1701" w:type="dxa"/>
          </w:tcPr>
          <w:p w:rsidR="00A24A91" w:rsidRDefault="00A24A91"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Соли их классификация и свойства.</w:t>
            </w:r>
          </w:p>
          <w:p w:rsidR="00533B85" w:rsidRPr="00C05A2F" w:rsidRDefault="00533B85" w:rsidP="00533B85">
            <w:pPr>
              <w:shd w:val="clear" w:color="auto" w:fill="FFFFFF"/>
              <w:rPr>
                <w:rFonts w:ascii="Times New Roman" w:eastAsia="Times New Roman" w:hAnsi="Times New Roman" w:cs="Times New Roman"/>
                <w:color w:val="000000"/>
                <w:sz w:val="24"/>
                <w:szCs w:val="24"/>
                <w:lang w:eastAsia="ru-RU"/>
              </w:rPr>
            </w:pPr>
          </w:p>
        </w:tc>
        <w:tc>
          <w:tcPr>
            <w:tcW w:w="283" w:type="dxa"/>
          </w:tcPr>
          <w:p w:rsidR="00A24A91" w:rsidRPr="00C05A2F" w:rsidRDefault="00A24A91"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2</w:t>
            </w:r>
          </w:p>
        </w:tc>
        <w:tc>
          <w:tcPr>
            <w:tcW w:w="2835" w:type="dxa"/>
            <w:gridSpan w:val="2"/>
          </w:tcPr>
          <w:p w:rsidR="00A24A91" w:rsidRPr="00C05A2F" w:rsidRDefault="00A24A91"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 xml:space="preserve">Формирование способностей к структурированию и систематизации материала, работа с текстом учебника, выполнение и наблюдение за экспериментом с соблюдением ТБ. </w:t>
            </w:r>
            <w:r w:rsidRPr="00C05A2F">
              <w:rPr>
                <w:rFonts w:ascii="Times New Roman" w:eastAsia="Times New Roman" w:hAnsi="Times New Roman" w:cs="Times New Roman"/>
                <w:color w:val="000000"/>
                <w:sz w:val="24"/>
                <w:szCs w:val="24"/>
                <w:lang w:eastAsia="ru-RU"/>
              </w:rPr>
              <w:t>Использование таблицы растворимости для характеристики химических свойств солей.</w:t>
            </w:r>
          </w:p>
          <w:p w:rsidR="00A24A91" w:rsidRPr="00C05A2F" w:rsidRDefault="00A24A91" w:rsidP="00C05A2F">
            <w:pPr>
              <w:shd w:val="clear" w:color="auto" w:fill="FFFFFF"/>
              <w:rPr>
                <w:rFonts w:ascii="Times New Roman" w:hAnsi="Times New Roman" w:cs="Times New Roman"/>
                <w:sz w:val="24"/>
                <w:szCs w:val="24"/>
              </w:rPr>
            </w:pPr>
            <w:r w:rsidRPr="00C05A2F">
              <w:rPr>
                <w:rFonts w:ascii="Times New Roman" w:eastAsia="Times New Roman" w:hAnsi="Times New Roman" w:cs="Times New Roman"/>
                <w:color w:val="000000"/>
                <w:sz w:val="24"/>
                <w:szCs w:val="24"/>
                <w:lang w:eastAsia="ru-RU"/>
              </w:rPr>
              <w:t>Л.О № 31, 32, 33, 34 «Взаимодействие солей со щелочами, солей с солями, растворов солей с металлами».</w:t>
            </w:r>
          </w:p>
        </w:tc>
        <w:tc>
          <w:tcPr>
            <w:tcW w:w="2268" w:type="dxa"/>
            <w:gridSpan w:val="2"/>
          </w:tcPr>
          <w:p w:rsidR="00A24A91" w:rsidRPr="00C05A2F" w:rsidRDefault="00A24A91" w:rsidP="00C05A2F">
            <w:pPr>
              <w:rPr>
                <w:rFonts w:ascii="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Диссоциация солей и их свойства в свете теории ЭД. </w:t>
            </w:r>
            <w:r w:rsidRPr="00C05A2F">
              <w:rPr>
                <w:rFonts w:ascii="Times New Roman" w:hAnsi="Times New Roman" w:cs="Times New Roman"/>
                <w:sz w:val="24"/>
                <w:szCs w:val="24"/>
                <w:lang w:eastAsia="ru-RU"/>
              </w:rPr>
              <w:t xml:space="preserve">Понятия: средние, кислые, основные соли. Составлять молекулярные, полные и сокращенные ионные уравнения с участием солей. Наблюдать и описывать реакции,  проводить опыты с соблюдением ТБ. </w:t>
            </w:r>
          </w:p>
        </w:tc>
        <w:tc>
          <w:tcPr>
            <w:tcW w:w="2977" w:type="dxa"/>
          </w:tcPr>
          <w:p w:rsidR="00A24A91" w:rsidRPr="00C05A2F" w:rsidRDefault="00A24A91" w:rsidP="00C05A2F">
            <w:pPr>
              <w:rPr>
                <w:rFonts w:ascii="Times New Roman" w:hAnsi="Times New Roman" w:cs="Times New Roman"/>
                <w:bCs/>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осуществлять, сравнение, обобщение, делать выводы, структурировать </w:t>
            </w:r>
            <w:r w:rsidRPr="00C05A2F">
              <w:rPr>
                <w:rFonts w:ascii="Times New Roman" w:hAnsi="Times New Roman" w:cs="Times New Roman"/>
                <w:bCs/>
                <w:sz w:val="24"/>
                <w:szCs w:val="24"/>
              </w:rPr>
              <w:t xml:space="preserve">информацию </w:t>
            </w:r>
          </w:p>
          <w:p w:rsidR="00A24A91" w:rsidRPr="00C05A2F" w:rsidRDefault="00A24A91" w:rsidP="00C05A2F">
            <w:pPr>
              <w:rPr>
                <w:rFonts w:ascii="Times New Roman" w:hAnsi="Times New Roman" w:cs="Times New Roman"/>
                <w:bCs/>
                <w:sz w:val="24"/>
                <w:szCs w:val="24"/>
              </w:rPr>
            </w:pPr>
            <w:r w:rsidRPr="00C05A2F">
              <w:rPr>
                <w:rFonts w:ascii="Times New Roman" w:hAnsi="Times New Roman" w:cs="Times New Roman"/>
                <w:bCs/>
                <w:i/>
                <w:sz w:val="24"/>
                <w:szCs w:val="24"/>
              </w:rPr>
              <w:t>Регулятивные:</w:t>
            </w:r>
            <w:r w:rsidRPr="00C05A2F">
              <w:rPr>
                <w:rFonts w:ascii="Times New Roman" w:hAnsi="Times New Roman" w:cs="Times New Roman"/>
                <w:bCs/>
                <w:sz w:val="24"/>
                <w:szCs w:val="24"/>
              </w:rPr>
              <w:t xml:space="preserve"> формулировать цель урока и ставить задачи, планировать свою деятельность и прогнозировать результаты, корректировать ошибки самостоятельно</w:t>
            </w:r>
          </w:p>
          <w:p w:rsidR="00A24A91" w:rsidRPr="00C05A2F" w:rsidRDefault="00A24A91" w:rsidP="00C05A2F">
            <w:pPr>
              <w:rPr>
                <w:rFonts w:ascii="Times New Roman" w:hAnsi="Times New Roman" w:cs="Times New Roman"/>
                <w:bCs/>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выражать и аргументировать свою точку зрения.</w:t>
            </w:r>
          </w:p>
        </w:tc>
        <w:tc>
          <w:tcPr>
            <w:tcW w:w="1843" w:type="dxa"/>
          </w:tcPr>
          <w:p w:rsidR="00A24A91" w:rsidRPr="00C05A2F" w:rsidRDefault="00A24A91"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Формирование единой научной картины мира, умения грамотного обращения с веществами лаборатории и в быту. Понимание значимости знаний для решения практических задач </w:t>
            </w:r>
          </w:p>
        </w:tc>
        <w:tc>
          <w:tcPr>
            <w:tcW w:w="570" w:type="dxa"/>
          </w:tcPr>
          <w:p w:rsidR="00A24A91"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17, 23.04</w:t>
            </w:r>
          </w:p>
        </w:tc>
        <w:tc>
          <w:tcPr>
            <w:tcW w:w="567" w:type="dxa"/>
          </w:tcPr>
          <w:p w:rsidR="00A24A91" w:rsidRPr="00C05A2F" w:rsidRDefault="00A24A91" w:rsidP="00C05A2F">
            <w:pPr>
              <w:jc w:val="center"/>
              <w:rPr>
                <w:rFonts w:ascii="Times New Roman" w:eastAsia="Times New Roman" w:hAnsi="Times New Roman" w:cs="Times New Roman"/>
                <w:color w:val="000000"/>
                <w:sz w:val="24"/>
                <w:szCs w:val="24"/>
                <w:lang w:eastAsia="ru-RU"/>
              </w:rPr>
            </w:pPr>
          </w:p>
        </w:tc>
        <w:tc>
          <w:tcPr>
            <w:tcW w:w="567" w:type="dxa"/>
          </w:tcPr>
          <w:p w:rsidR="00A24A91" w:rsidRPr="00C05A2F" w:rsidRDefault="00A24A91" w:rsidP="00C05A2F">
            <w:pPr>
              <w:jc w:val="center"/>
              <w:rPr>
                <w:rFonts w:ascii="Times New Roman" w:eastAsia="Times New Roman" w:hAnsi="Times New Roman" w:cs="Times New Roman"/>
                <w:color w:val="000000"/>
                <w:sz w:val="24"/>
                <w:szCs w:val="24"/>
                <w:lang w:eastAsia="ru-RU"/>
              </w:rPr>
            </w:pPr>
          </w:p>
        </w:tc>
        <w:tc>
          <w:tcPr>
            <w:tcW w:w="567" w:type="dxa"/>
          </w:tcPr>
          <w:p w:rsidR="00A24A91" w:rsidRPr="00C05A2F" w:rsidRDefault="00A24A91" w:rsidP="00C05A2F">
            <w:pPr>
              <w:jc w:val="center"/>
              <w:rPr>
                <w:rFonts w:ascii="Times New Roman" w:eastAsia="Times New Roman" w:hAnsi="Times New Roman" w:cs="Times New Roman"/>
                <w:color w:val="000000"/>
                <w:sz w:val="24"/>
                <w:szCs w:val="24"/>
                <w:lang w:eastAsia="ru-RU"/>
              </w:rPr>
            </w:pPr>
          </w:p>
        </w:tc>
      </w:tr>
      <w:tr w:rsidR="006A1BCE" w:rsidRPr="00C05A2F" w:rsidTr="002D0C6B">
        <w:trPr>
          <w:trHeight w:val="845"/>
        </w:trPr>
        <w:tc>
          <w:tcPr>
            <w:tcW w:w="392" w:type="dxa"/>
          </w:tcPr>
          <w:p w:rsidR="006A1BCE" w:rsidRPr="00C05A2F" w:rsidRDefault="00817E1F"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p>
        </w:tc>
        <w:tc>
          <w:tcPr>
            <w:tcW w:w="1701" w:type="dxa"/>
          </w:tcPr>
          <w:p w:rsidR="006A1BCE" w:rsidRPr="00C05A2F" w:rsidRDefault="006A1BCE"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Генетическая связь между классами веществ</w:t>
            </w:r>
          </w:p>
        </w:tc>
        <w:tc>
          <w:tcPr>
            <w:tcW w:w="283" w:type="dxa"/>
          </w:tcPr>
          <w:p w:rsidR="006A1BCE" w:rsidRPr="00C05A2F" w:rsidRDefault="006A1BCE"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6A1BCE" w:rsidRPr="00C05A2F" w:rsidRDefault="006A1BCE" w:rsidP="00C05A2F">
            <w:pPr>
              <w:rPr>
                <w:rFonts w:ascii="Times New Roman" w:eastAsia="Times New Roman" w:hAnsi="Times New Roman" w:cs="Times New Roman"/>
                <w:bCs/>
                <w:color w:val="000000"/>
                <w:sz w:val="24"/>
                <w:szCs w:val="24"/>
                <w:lang w:eastAsia="ru-RU"/>
              </w:rPr>
            </w:pPr>
            <w:r w:rsidRPr="00C05A2F">
              <w:rPr>
                <w:rFonts w:ascii="Times New Roman" w:hAnsi="Times New Roman" w:cs="Times New Roman"/>
                <w:sz w:val="24"/>
                <w:szCs w:val="24"/>
              </w:rPr>
              <w:t xml:space="preserve">Формирование умений построения и реализации новых знаний, </w:t>
            </w:r>
            <w:r w:rsidRPr="00C05A2F">
              <w:rPr>
                <w:rFonts w:ascii="Times New Roman" w:eastAsia="Times New Roman" w:hAnsi="Times New Roman" w:cs="Times New Roman"/>
                <w:bCs/>
                <w:color w:val="000000"/>
                <w:sz w:val="24"/>
                <w:szCs w:val="24"/>
                <w:lang w:eastAsia="ru-RU"/>
              </w:rPr>
              <w:t xml:space="preserve">составление </w:t>
            </w:r>
            <w:r w:rsidRPr="00C05A2F">
              <w:rPr>
                <w:rFonts w:ascii="Times New Roman" w:eastAsia="Times New Roman" w:hAnsi="Times New Roman" w:cs="Times New Roman"/>
                <w:color w:val="000000"/>
                <w:sz w:val="24"/>
                <w:szCs w:val="24"/>
                <w:lang w:eastAsia="ru-RU"/>
              </w:rPr>
              <w:t xml:space="preserve">уравнений химических </w:t>
            </w:r>
            <w:r w:rsidRPr="00C05A2F">
              <w:rPr>
                <w:rFonts w:ascii="Times New Roman" w:hAnsi="Times New Roman" w:cs="Times New Roman"/>
                <w:sz w:val="24"/>
                <w:szCs w:val="24"/>
              </w:rPr>
              <w:t xml:space="preserve">реакций, </w:t>
            </w:r>
            <w:r w:rsidRPr="00C05A2F">
              <w:rPr>
                <w:rFonts w:ascii="Times New Roman" w:eastAsia="Times New Roman" w:hAnsi="Times New Roman" w:cs="Times New Roman"/>
                <w:color w:val="000000"/>
                <w:sz w:val="24"/>
                <w:szCs w:val="24"/>
                <w:lang w:eastAsia="ru-RU"/>
              </w:rPr>
              <w:t>соответствующие последовательности превращений</w:t>
            </w:r>
            <w:r w:rsidRPr="00C05A2F">
              <w:rPr>
                <w:rFonts w:ascii="Times New Roman" w:hAnsi="Times New Roman" w:cs="Times New Roman"/>
                <w:sz w:val="24"/>
                <w:szCs w:val="24"/>
              </w:rPr>
              <w:t xml:space="preserve"> с</w:t>
            </w:r>
            <w:r w:rsidRPr="00C05A2F">
              <w:rPr>
                <w:rFonts w:ascii="Times New Roman" w:eastAsia="Times New Roman" w:hAnsi="Times New Roman" w:cs="Times New Roman"/>
                <w:bCs/>
                <w:color w:val="000000"/>
                <w:sz w:val="24"/>
                <w:szCs w:val="24"/>
                <w:lang w:eastAsia="ru-RU"/>
              </w:rPr>
              <w:t xml:space="preserve"> последующей взаимопроверкой, коллективным обсуждением</w:t>
            </w:r>
          </w:p>
          <w:p w:rsidR="006A1BCE" w:rsidRPr="00C05A2F" w:rsidRDefault="006A1BCE" w:rsidP="00C05A2F">
            <w:pPr>
              <w:rPr>
                <w:rFonts w:ascii="Times New Roman" w:eastAsia="Times New Roman" w:hAnsi="Times New Roman" w:cs="Times New Roman"/>
                <w:color w:val="000000"/>
                <w:sz w:val="24"/>
                <w:szCs w:val="24"/>
                <w:lang w:eastAsia="ru-RU"/>
              </w:rPr>
            </w:pPr>
          </w:p>
        </w:tc>
        <w:tc>
          <w:tcPr>
            <w:tcW w:w="2268" w:type="dxa"/>
            <w:gridSpan w:val="2"/>
          </w:tcPr>
          <w:p w:rsidR="006A1BCE" w:rsidRPr="00C05A2F" w:rsidRDefault="006A1BCE"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Понятие: генетический ряд. Генетические ряды металла и неметалла. Генетическая связь между классами неорганических веществ.</w:t>
            </w:r>
          </w:p>
          <w:p w:rsidR="006A1BCE" w:rsidRPr="00C05A2F" w:rsidRDefault="006A1BCE" w:rsidP="00C05A2F">
            <w:pPr>
              <w:shd w:val="clear" w:color="auto" w:fill="FFFFFF"/>
              <w:spacing w:after="150"/>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w:t>
            </w:r>
          </w:p>
        </w:tc>
        <w:tc>
          <w:tcPr>
            <w:tcW w:w="2977" w:type="dxa"/>
          </w:tcPr>
          <w:p w:rsidR="006A1BCE" w:rsidRPr="00C05A2F" w:rsidRDefault="006A1BCE" w:rsidP="00C05A2F">
            <w:pPr>
              <w:rPr>
                <w:rFonts w:ascii="Times New Roman" w:eastAsia="Times New Roman" w:hAnsi="Times New Roman" w:cs="Times New Roman"/>
                <w:color w:val="000000"/>
                <w:sz w:val="24"/>
                <w:szCs w:val="24"/>
                <w:lang w:eastAsia="ru-RU"/>
              </w:rPr>
            </w:pPr>
            <w:r w:rsidRPr="00C05A2F">
              <w:rPr>
                <w:rFonts w:ascii="Times New Roman" w:hAnsi="Times New Roman" w:cs="Times New Roman"/>
                <w:bCs/>
                <w:i/>
                <w:sz w:val="24"/>
                <w:szCs w:val="24"/>
              </w:rPr>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 xml:space="preserve">Использовать знаково-символические средства для решения задач, </w:t>
            </w:r>
            <w:r w:rsidRPr="00C05A2F">
              <w:rPr>
                <w:rFonts w:ascii="Times New Roman" w:hAnsi="Times New Roman" w:cs="Times New Roman"/>
                <w:sz w:val="24"/>
                <w:szCs w:val="24"/>
              </w:rPr>
              <w:t>осуществлять сравнение и делать выводы</w:t>
            </w:r>
            <w:r w:rsidRPr="00C05A2F">
              <w:rPr>
                <w:rFonts w:ascii="Times New Roman" w:hAnsi="Times New Roman" w:cs="Times New Roman"/>
                <w:bCs/>
                <w:sz w:val="24"/>
                <w:szCs w:val="24"/>
              </w:rPr>
              <w:t xml:space="preserve">. </w:t>
            </w:r>
          </w:p>
          <w:p w:rsidR="006A1BCE" w:rsidRPr="00C05A2F" w:rsidRDefault="006A1BCE" w:rsidP="00C05A2F">
            <w:pPr>
              <w:rPr>
                <w:rFonts w:ascii="Times New Roman" w:hAnsi="Times New Roman" w:cs="Times New Roman"/>
                <w:bCs/>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 xml:space="preserve">формулировать цель урока и ставить задачи, планировать свою деятельность и прогнозировать </w:t>
            </w:r>
            <w:r w:rsidRPr="00C05A2F">
              <w:rPr>
                <w:rFonts w:ascii="Times New Roman" w:hAnsi="Times New Roman" w:cs="Times New Roman"/>
                <w:bCs/>
                <w:sz w:val="24"/>
                <w:szCs w:val="24"/>
              </w:rPr>
              <w:lastRenderedPageBreak/>
              <w:t>результаты, делать выводы по результатам работы, корректировать ошибки самостоятельно</w:t>
            </w:r>
          </w:p>
          <w:p w:rsidR="00674F2F" w:rsidRPr="00C05A2F" w:rsidRDefault="006A1BCE" w:rsidP="00C05A2F">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вести диалог, выражать и  ар</w:t>
            </w:r>
            <w:r w:rsidR="0056227F">
              <w:rPr>
                <w:rFonts w:ascii="Times New Roman" w:hAnsi="Times New Roman" w:cs="Times New Roman"/>
                <w:sz w:val="24"/>
                <w:szCs w:val="24"/>
              </w:rPr>
              <w:t>гументировать свою точку зрения</w:t>
            </w:r>
          </w:p>
        </w:tc>
        <w:tc>
          <w:tcPr>
            <w:tcW w:w="1843" w:type="dxa"/>
          </w:tcPr>
          <w:p w:rsidR="006A1BCE" w:rsidRPr="00C05A2F" w:rsidRDefault="006A1BCE"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Формирование добросовестного отношения к учению, умения управлять своей познавательной деятельностью.</w:t>
            </w:r>
          </w:p>
        </w:tc>
        <w:tc>
          <w:tcPr>
            <w:tcW w:w="570" w:type="dxa"/>
          </w:tcPr>
          <w:p w:rsidR="006A1BCE"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24. 04</w:t>
            </w:r>
          </w:p>
        </w:tc>
        <w:tc>
          <w:tcPr>
            <w:tcW w:w="567" w:type="dxa"/>
          </w:tcPr>
          <w:p w:rsidR="006A1BCE" w:rsidRPr="00C05A2F" w:rsidRDefault="006A1BCE" w:rsidP="00C05A2F">
            <w:pPr>
              <w:jc w:val="center"/>
              <w:rPr>
                <w:rFonts w:ascii="Times New Roman" w:eastAsia="Times New Roman" w:hAnsi="Times New Roman" w:cs="Times New Roman"/>
                <w:color w:val="000000"/>
                <w:sz w:val="24"/>
                <w:szCs w:val="24"/>
                <w:lang w:eastAsia="ru-RU"/>
              </w:rPr>
            </w:pPr>
          </w:p>
        </w:tc>
        <w:tc>
          <w:tcPr>
            <w:tcW w:w="567" w:type="dxa"/>
          </w:tcPr>
          <w:p w:rsidR="006A1BCE" w:rsidRPr="00C05A2F" w:rsidRDefault="006A1BCE" w:rsidP="00C05A2F">
            <w:pPr>
              <w:jc w:val="center"/>
              <w:rPr>
                <w:rFonts w:ascii="Times New Roman" w:eastAsia="Times New Roman" w:hAnsi="Times New Roman" w:cs="Times New Roman"/>
                <w:color w:val="000000"/>
                <w:sz w:val="24"/>
                <w:szCs w:val="24"/>
                <w:lang w:eastAsia="ru-RU"/>
              </w:rPr>
            </w:pPr>
          </w:p>
        </w:tc>
        <w:tc>
          <w:tcPr>
            <w:tcW w:w="567" w:type="dxa"/>
          </w:tcPr>
          <w:p w:rsidR="006A1BCE" w:rsidRPr="00C05A2F" w:rsidRDefault="006A1BCE" w:rsidP="00C05A2F">
            <w:pPr>
              <w:jc w:val="center"/>
              <w:rPr>
                <w:rFonts w:ascii="Times New Roman" w:eastAsia="Times New Roman" w:hAnsi="Times New Roman" w:cs="Times New Roman"/>
                <w:color w:val="000000"/>
                <w:sz w:val="24"/>
                <w:szCs w:val="24"/>
                <w:lang w:eastAsia="ru-RU"/>
              </w:rPr>
            </w:pPr>
          </w:p>
        </w:tc>
      </w:tr>
      <w:tr w:rsidR="006A1BCE" w:rsidRPr="00C05A2F" w:rsidTr="002D0C6B">
        <w:tc>
          <w:tcPr>
            <w:tcW w:w="392" w:type="dxa"/>
          </w:tcPr>
          <w:p w:rsidR="006A1BCE" w:rsidRPr="00C05A2F" w:rsidRDefault="00817E1F"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63</w:t>
            </w:r>
          </w:p>
        </w:tc>
        <w:tc>
          <w:tcPr>
            <w:tcW w:w="1701" w:type="dxa"/>
          </w:tcPr>
          <w:p w:rsidR="006A1BCE" w:rsidRPr="00C05A2F" w:rsidRDefault="006A1BCE" w:rsidP="00C05A2F">
            <w:pPr>
              <w:rPr>
                <w:rFonts w:ascii="Times New Roman" w:hAnsi="Times New Roman" w:cs="Times New Roman"/>
                <w:sz w:val="24"/>
                <w:szCs w:val="24"/>
              </w:rPr>
            </w:pPr>
            <w:r w:rsidRPr="00C05A2F">
              <w:rPr>
                <w:rFonts w:ascii="Times New Roman" w:eastAsia="Times New Roman" w:hAnsi="Times New Roman" w:cs="Times New Roman"/>
                <w:b/>
                <w:bCs/>
                <w:color w:val="000000"/>
                <w:sz w:val="24"/>
                <w:szCs w:val="24"/>
                <w:lang w:eastAsia="ru-RU"/>
              </w:rPr>
              <w:t>Практическая рабо</w:t>
            </w:r>
            <w:r w:rsidR="0056227F">
              <w:rPr>
                <w:rFonts w:ascii="Times New Roman" w:eastAsia="Times New Roman" w:hAnsi="Times New Roman" w:cs="Times New Roman"/>
                <w:b/>
                <w:bCs/>
                <w:color w:val="000000"/>
                <w:sz w:val="24"/>
                <w:szCs w:val="24"/>
                <w:lang w:eastAsia="ru-RU"/>
              </w:rPr>
              <w:t>та</w:t>
            </w:r>
            <w:r w:rsidRPr="00C05A2F">
              <w:rPr>
                <w:rFonts w:ascii="Times New Roman" w:eastAsia="Times New Roman" w:hAnsi="Times New Roman" w:cs="Times New Roman"/>
                <w:color w:val="000000"/>
                <w:sz w:val="24"/>
                <w:szCs w:val="24"/>
                <w:lang w:eastAsia="ru-RU"/>
              </w:rPr>
              <w:t> </w:t>
            </w:r>
            <w:r w:rsidRPr="00C05A2F">
              <w:rPr>
                <w:rFonts w:ascii="Times New Roman" w:eastAsia="Times New Roman" w:hAnsi="Times New Roman" w:cs="Times New Roman"/>
                <w:b/>
                <w:bCs/>
                <w:color w:val="000000"/>
                <w:sz w:val="24"/>
                <w:szCs w:val="24"/>
                <w:lang w:eastAsia="ru-RU"/>
              </w:rPr>
              <w:t>№</w:t>
            </w:r>
            <w:r w:rsidRPr="00C05A2F">
              <w:rPr>
                <w:rFonts w:ascii="Times New Roman" w:hAnsi="Times New Roman" w:cs="Times New Roman"/>
                <w:sz w:val="24"/>
                <w:szCs w:val="24"/>
              </w:rPr>
              <w:t xml:space="preserve"> </w:t>
            </w:r>
            <w:r w:rsidRPr="00C05A2F">
              <w:rPr>
                <w:rFonts w:ascii="Times New Roman" w:hAnsi="Times New Roman" w:cs="Times New Roman"/>
                <w:b/>
                <w:sz w:val="24"/>
                <w:szCs w:val="24"/>
              </w:rPr>
              <w:t xml:space="preserve">6 </w:t>
            </w:r>
            <w:r w:rsidRPr="00C05A2F">
              <w:rPr>
                <w:rFonts w:ascii="Times New Roman" w:hAnsi="Times New Roman" w:cs="Times New Roman"/>
                <w:sz w:val="24"/>
                <w:szCs w:val="24"/>
              </w:rPr>
              <w:t xml:space="preserve">«Свойства растворов электролитов»  </w:t>
            </w:r>
          </w:p>
          <w:p w:rsidR="006A1BCE" w:rsidRPr="00C05A2F" w:rsidRDefault="006A1BCE" w:rsidP="00C05A2F">
            <w:pPr>
              <w:rPr>
                <w:rFonts w:ascii="Times New Roman" w:eastAsia="Times New Roman" w:hAnsi="Times New Roman" w:cs="Times New Roman"/>
                <w:color w:val="000000"/>
                <w:sz w:val="24"/>
                <w:szCs w:val="24"/>
                <w:lang w:eastAsia="ru-RU"/>
              </w:rPr>
            </w:pPr>
          </w:p>
        </w:tc>
        <w:tc>
          <w:tcPr>
            <w:tcW w:w="283" w:type="dxa"/>
          </w:tcPr>
          <w:p w:rsidR="006A1BCE" w:rsidRPr="00C05A2F" w:rsidRDefault="006A1BCE"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6A1BCE" w:rsidRPr="00C05A2F" w:rsidRDefault="006A1BCE" w:rsidP="00C05A2F">
            <w:pPr>
              <w:spacing w:before="100" w:beforeAutospacing="1" w:after="100" w:afterAutospacing="1"/>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Формирование умений построения и реализации новых знаний. Парное или групповое выполнение  работы  с соблюдением правил ТБ, при консультативной помощи учителя, самостоятельно оформление отчета о выполнении практической работы</w:t>
            </w:r>
          </w:p>
        </w:tc>
        <w:tc>
          <w:tcPr>
            <w:tcW w:w="2268" w:type="dxa"/>
            <w:gridSpan w:val="2"/>
          </w:tcPr>
          <w:p w:rsidR="006A1BCE" w:rsidRPr="00C05A2F" w:rsidRDefault="006A1BCE" w:rsidP="00C05A2F">
            <w:pPr>
              <w:spacing w:before="100" w:beforeAutospacing="1" w:after="100" w:afterAutospacing="1"/>
              <w:rPr>
                <w:rFonts w:ascii="Times New Roman" w:eastAsia="Times New Roman" w:hAnsi="Times New Roman" w:cs="Times New Roman"/>
                <w:sz w:val="24"/>
                <w:szCs w:val="24"/>
                <w:lang w:eastAsia="ru-RU"/>
              </w:rPr>
            </w:pPr>
            <w:r w:rsidRPr="00C05A2F">
              <w:rPr>
                <w:rFonts w:ascii="Times New Roman" w:eastAsia="Times New Roman" w:hAnsi="Times New Roman" w:cs="Times New Roman"/>
                <w:sz w:val="24"/>
                <w:szCs w:val="24"/>
                <w:lang w:eastAsia="ru-RU"/>
              </w:rPr>
              <w:t xml:space="preserve">Научиться </w:t>
            </w:r>
            <w:proofErr w:type="gramStart"/>
            <w:r w:rsidRPr="00C05A2F">
              <w:rPr>
                <w:rFonts w:ascii="Times New Roman" w:eastAsia="Times New Roman" w:hAnsi="Times New Roman" w:cs="Times New Roman"/>
                <w:sz w:val="24"/>
                <w:szCs w:val="24"/>
                <w:lang w:eastAsia="ru-RU"/>
              </w:rPr>
              <w:t>экспериментально</w:t>
            </w:r>
            <w:proofErr w:type="gramEnd"/>
            <w:r w:rsidRPr="00C05A2F">
              <w:rPr>
                <w:rFonts w:ascii="Times New Roman" w:eastAsia="Times New Roman" w:hAnsi="Times New Roman" w:cs="Times New Roman"/>
                <w:sz w:val="24"/>
                <w:szCs w:val="24"/>
                <w:lang w:eastAsia="ru-RU"/>
              </w:rPr>
              <w:t xml:space="preserve"> исследовать свойства электролитов и </w:t>
            </w:r>
            <w:proofErr w:type="spellStart"/>
            <w:r w:rsidRPr="00C05A2F">
              <w:rPr>
                <w:rFonts w:ascii="Times New Roman" w:eastAsia="Times New Roman" w:hAnsi="Times New Roman" w:cs="Times New Roman"/>
                <w:sz w:val="24"/>
                <w:szCs w:val="24"/>
                <w:lang w:eastAsia="ru-RU"/>
              </w:rPr>
              <w:t>неэлектролитов</w:t>
            </w:r>
            <w:proofErr w:type="spellEnd"/>
            <w:r w:rsidRPr="00C05A2F">
              <w:rPr>
                <w:rFonts w:ascii="Times New Roman" w:eastAsia="Times New Roman" w:hAnsi="Times New Roman" w:cs="Times New Roman"/>
                <w:sz w:val="24"/>
                <w:szCs w:val="24"/>
                <w:lang w:eastAsia="ru-RU"/>
              </w:rPr>
              <w:t xml:space="preserve">, </w:t>
            </w:r>
            <w:r w:rsidRPr="00C05A2F">
              <w:rPr>
                <w:rFonts w:ascii="Times New Roman" w:hAnsi="Times New Roman" w:cs="Times New Roman"/>
                <w:sz w:val="24"/>
                <w:szCs w:val="24"/>
                <w:lang w:eastAsia="ru-RU"/>
              </w:rPr>
              <w:t>Обращаться с лабораторным оборудованием и в соответствии с правилами ТБ; Наблюдать за явлениями, описывать хим. эксперимент, формулировать выводы. Распознавать катионы и анионы</w:t>
            </w:r>
            <w:proofErr w:type="gramStart"/>
            <w:r w:rsidRPr="00C05A2F">
              <w:rPr>
                <w:rFonts w:ascii="Times New Roman" w:eastAsia="Times New Roman" w:hAnsi="Times New Roman" w:cs="Times New Roman"/>
                <w:sz w:val="24"/>
                <w:szCs w:val="24"/>
                <w:lang w:eastAsia="ru-RU"/>
              </w:rPr>
              <w:t xml:space="preserve"> О</w:t>
            </w:r>
            <w:proofErr w:type="gramEnd"/>
            <w:r w:rsidRPr="00C05A2F">
              <w:rPr>
                <w:rFonts w:ascii="Times New Roman" w:eastAsia="Times New Roman" w:hAnsi="Times New Roman" w:cs="Times New Roman"/>
                <w:sz w:val="24"/>
                <w:szCs w:val="24"/>
                <w:lang w:eastAsia="ru-RU"/>
              </w:rPr>
              <w:t>рганизовывать учебное взаимодействие в группе</w:t>
            </w:r>
          </w:p>
        </w:tc>
        <w:tc>
          <w:tcPr>
            <w:tcW w:w="2977" w:type="dxa"/>
          </w:tcPr>
          <w:p w:rsidR="006A1BCE" w:rsidRPr="00C05A2F" w:rsidRDefault="006A1BCE" w:rsidP="00C05A2F">
            <w:pPr>
              <w:rPr>
                <w:rFonts w:ascii="Times New Roman" w:hAnsi="Times New Roman" w:cs="Times New Roman"/>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самостоятельно проводить наблюдения, формулировать выводы</w:t>
            </w:r>
          </w:p>
          <w:p w:rsidR="006A1BCE" w:rsidRPr="00C05A2F" w:rsidRDefault="006A1BCE" w:rsidP="00C05A2F">
            <w:pPr>
              <w:rPr>
                <w:rFonts w:ascii="Times New Roman" w:hAnsi="Times New Roman" w:cs="Times New Roman"/>
                <w:bCs/>
                <w:i/>
                <w:sz w:val="24"/>
                <w:szCs w:val="24"/>
              </w:rPr>
            </w:pPr>
            <w:r w:rsidRPr="00C05A2F">
              <w:rPr>
                <w:rFonts w:ascii="Times New Roman" w:hAnsi="Times New Roman" w:cs="Times New Roman"/>
                <w:bCs/>
                <w:i/>
                <w:sz w:val="24"/>
                <w:szCs w:val="24"/>
              </w:rPr>
              <w:t xml:space="preserve">Регулятивные: </w:t>
            </w:r>
          </w:p>
          <w:p w:rsidR="006A1BCE" w:rsidRPr="00C05A2F" w:rsidRDefault="006A1BCE" w:rsidP="00C05A2F">
            <w:pPr>
              <w:rPr>
                <w:rFonts w:ascii="Times New Roman" w:hAnsi="Times New Roman" w:cs="Times New Roman"/>
                <w:bCs/>
                <w:i/>
                <w:sz w:val="24"/>
                <w:szCs w:val="24"/>
              </w:rPr>
            </w:pPr>
            <w:r w:rsidRPr="00C05A2F">
              <w:rPr>
                <w:rFonts w:ascii="Times New Roman" w:hAnsi="Times New Roman" w:cs="Times New Roman"/>
                <w:bCs/>
                <w:sz w:val="24"/>
                <w:szCs w:val="24"/>
              </w:rPr>
              <w:t xml:space="preserve">Планировать свою деятельность, осуществлять само- и взаимоконтроль процесса выполнения эксперимента, самостоятельно оформлять отчет, результаты и выводы. </w:t>
            </w:r>
          </w:p>
          <w:p w:rsidR="006A1BCE" w:rsidRPr="00C05A2F" w:rsidRDefault="006A1BCE" w:rsidP="00C05A2F">
            <w:pPr>
              <w:rPr>
                <w:rFonts w:ascii="Times New Roman" w:hAnsi="Times New Roman" w:cs="Times New Roman"/>
                <w:bCs/>
                <w:i/>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 xml:space="preserve">строить речевые высказывания в устной и письменной форме, устанавливать рабочие отношения в группе, </w:t>
            </w:r>
            <w:r w:rsidRPr="00C05A2F">
              <w:rPr>
                <w:rFonts w:ascii="Times New Roman" w:eastAsia="Times New Roman" w:hAnsi="Times New Roman" w:cs="Times New Roman"/>
                <w:color w:val="000000"/>
                <w:sz w:val="24"/>
                <w:szCs w:val="24"/>
                <w:lang w:eastAsia="ru-RU"/>
              </w:rPr>
              <w:t>сотрудничество с учителем</w:t>
            </w:r>
          </w:p>
        </w:tc>
        <w:tc>
          <w:tcPr>
            <w:tcW w:w="1843" w:type="dxa"/>
          </w:tcPr>
          <w:p w:rsidR="006A1BCE" w:rsidRPr="00C05A2F" w:rsidRDefault="006A1BCE" w:rsidP="00C05A2F">
            <w:pPr>
              <w:rPr>
                <w:rFonts w:ascii="Times New Roman" w:hAnsi="Times New Roman" w:cs="Times New Roman"/>
                <w:sz w:val="24"/>
                <w:szCs w:val="24"/>
              </w:rPr>
            </w:pPr>
            <w:r w:rsidRPr="00C05A2F">
              <w:rPr>
                <w:rFonts w:ascii="Times New Roman" w:hAnsi="Times New Roman" w:cs="Times New Roman"/>
                <w:sz w:val="24"/>
                <w:szCs w:val="24"/>
              </w:rPr>
              <w:t>Формирование познавательного интереса к изучению химии, умения грамотного обращения с веществами в химической лаборатории и в быту</w:t>
            </w:r>
          </w:p>
        </w:tc>
        <w:tc>
          <w:tcPr>
            <w:tcW w:w="570" w:type="dxa"/>
          </w:tcPr>
          <w:p w:rsidR="006A1BCE"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30.04</w:t>
            </w:r>
          </w:p>
        </w:tc>
        <w:tc>
          <w:tcPr>
            <w:tcW w:w="567" w:type="dxa"/>
          </w:tcPr>
          <w:p w:rsidR="006A1BCE" w:rsidRPr="00C05A2F" w:rsidRDefault="006A1BCE" w:rsidP="00C05A2F">
            <w:pPr>
              <w:jc w:val="center"/>
              <w:rPr>
                <w:rFonts w:ascii="Times New Roman" w:eastAsia="Times New Roman" w:hAnsi="Times New Roman" w:cs="Times New Roman"/>
                <w:color w:val="000000"/>
                <w:sz w:val="24"/>
                <w:szCs w:val="24"/>
                <w:lang w:eastAsia="ru-RU"/>
              </w:rPr>
            </w:pPr>
          </w:p>
        </w:tc>
        <w:tc>
          <w:tcPr>
            <w:tcW w:w="567" w:type="dxa"/>
          </w:tcPr>
          <w:p w:rsidR="006A1BCE" w:rsidRPr="00C05A2F" w:rsidRDefault="006A1BCE" w:rsidP="00C05A2F">
            <w:pPr>
              <w:jc w:val="center"/>
              <w:rPr>
                <w:rFonts w:ascii="Times New Roman" w:eastAsia="Times New Roman" w:hAnsi="Times New Roman" w:cs="Times New Roman"/>
                <w:color w:val="000000"/>
                <w:sz w:val="24"/>
                <w:szCs w:val="24"/>
                <w:lang w:eastAsia="ru-RU"/>
              </w:rPr>
            </w:pPr>
          </w:p>
        </w:tc>
        <w:tc>
          <w:tcPr>
            <w:tcW w:w="567" w:type="dxa"/>
          </w:tcPr>
          <w:p w:rsidR="006A1BCE" w:rsidRPr="00C05A2F" w:rsidRDefault="006A1BCE" w:rsidP="00C05A2F">
            <w:pPr>
              <w:jc w:val="center"/>
              <w:rPr>
                <w:rFonts w:ascii="Times New Roman" w:eastAsia="Times New Roman" w:hAnsi="Times New Roman" w:cs="Times New Roman"/>
                <w:color w:val="000000"/>
                <w:sz w:val="24"/>
                <w:szCs w:val="24"/>
                <w:lang w:eastAsia="ru-RU"/>
              </w:rPr>
            </w:pPr>
          </w:p>
        </w:tc>
      </w:tr>
      <w:tr w:rsidR="006A1BCE" w:rsidRPr="00C05A2F" w:rsidTr="002D0C6B">
        <w:tc>
          <w:tcPr>
            <w:tcW w:w="392" w:type="dxa"/>
          </w:tcPr>
          <w:p w:rsidR="006A1BCE" w:rsidRPr="00C05A2F" w:rsidRDefault="006A1BCE" w:rsidP="00C05A2F">
            <w:pPr>
              <w:jc w:val="cente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lastRenderedPageBreak/>
              <w:t>6</w:t>
            </w:r>
            <w:r w:rsidR="00817E1F">
              <w:rPr>
                <w:rFonts w:ascii="Times New Roman" w:eastAsia="Times New Roman" w:hAnsi="Times New Roman" w:cs="Times New Roman"/>
                <w:color w:val="000000"/>
                <w:sz w:val="24"/>
                <w:szCs w:val="24"/>
                <w:lang w:eastAsia="ru-RU"/>
              </w:rPr>
              <w:t>4</w:t>
            </w:r>
          </w:p>
        </w:tc>
        <w:tc>
          <w:tcPr>
            <w:tcW w:w="1701" w:type="dxa"/>
          </w:tcPr>
          <w:p w:rsidR="006A1BCE" w:rsidRPr="00C05A2F" w:rsidRDefault="006A1BCE"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Обобщение и систематизация знаний, по теме «Растворение. Растворы.  Свойства растворов электролитов».</w:t>
            </w:r>
          </w:p>
        </w:tc>
        <w:tc>
          <w:tcPr>
            <w:tcW w:w="283" w:type="dxa"/>
          </w:tcPr>
          <w:p w:rsidR="006A1BCE" w:rsidRPr="00C05A2F" w:rsidRDefault="006A1BCE"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6A1BCE" w:rsidRPr="00C05A2F" w:rsidRDefault="006A1BCE" w:rsidP="00C05A2F">
            <w:pPr>
              <w:spacing w:before="100" w:beforeAutospacing="1" w:after="100" w:afterAutospacing="1"/>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Фиксирование у учащихся способности к </w:t>
            </w:r>
            <w:r w:rsidRPr="00C05A2F">
              <w:rPr>
                <w:rFonts w:ascii="Times New Roman" w:hAnsi="Times New Roman" w:cs="Times New Roman"/>
                <w:sz w:val="24"/>
                <w:szCs w:val="24"/>
              </w:rPr>
              <w:t xml:space="preserve">рефлексии коррекционно-контрольного типа, работа в парах с коллективным </w:t>
            </w:r>
            <w:r w:rsidRPr="00C05A2F">
              <w:rPr>
                <w:rFonts w:ascii="Times New Roman" w:eastAsia="Times New Roman" w:hAnsi="Times New Roman" w:cs="Times New Roman"/>
                <w:color w:val="000000"/>
                <w:sz w:val="24"/>
                <w:szCs w:val="24"/>
                <w:lang w:eastAsia="ru-RU"/>
              </w:rPr>
              <w:t>обсуждением и анализом ошибок, корректировка результатов, фиксирование собственных затруднений по теме, самоанализ и самооценка</w:t>
            </w:r>
          </w:p>
        </w:tc>
        <w:tc>
          <w:tcPr>
            <w:tcW w:w="2268" w:type="dxa"/>
            <w:gridSpan w:val="2"/>
          </w:tcPr>
          <w:p w:rsidR="006A1BCE" w:rsidRPr="00C05A2F" w:rsidRDefault="006A1BCE" w:rsidP="00C05A2F">
            <w:pPr>
              <w:rPr>
                <w:rFonts w:ascii="Times New Roman" w:hAnsi="Times New Roman" w:cs="Times New Roman"/>
                <w:sz w:val="24"/>
                <w:szCs w:val="24"/>
                <w:lang w:eastAsia="ru-RU"/>
              </w:rPr>
            </w:pPr>
            <w:r w:rsidRPr="00C05A2F">
              <w:rPr>
                <w:rFonts w:ascii="Times New Roman" w:hAnsi="Times New Roman" w:cs="Times New Roman"/>
                <w:sz w:val="24"/>
                <w:szCs w:val="24"/>
                <w:lang w:eastAsia="ru-RU"/>
              </w:rPr>
              <w:t xml:space="preserve">Научиться применять знания, </w:t>
            </w:r>
            <w:r w:rsidRPr="00C05A2F">
              <w:rPr>
                <w:rFonts w:ascii="Times New Roman" w:hAnsi="Times New Roman" w:cs="Times New Roman"/>
                <w:sz w:val="24"/>
                <w:szCs w:val="24"/>
              </w:rPr>
              <w:t>Составлять характеристики свойств оксидов, кислот, оснований, солей.</w:t>
            </w:r>
            <w:r w:rsidRPr="00C05A2F">
              <w:rPr>
                <w:rFonts w:ascii="Times New Roman" w:hAnsi="Times New Roman" w:cs="Times New Roman"/>
                <w:color w:val="333333"/>
                <w:sz w:val="24"/>
                <w:szCs w:val="24"/>
                <w:lang w:eastAsia="ru-RU"/>
              </w:rPr>
              <w:t xml:space="preserve"> </w:t>
            </w:r>
            <w:r w:rsidRPr="00C05A2F">
              <w:rPr>
                <w:rFonts w:ascii="Times New Roman" w:hAnsi="Times New Roman" w:cs="Times New Roman"/>
                <w:sz w:val="24"/>
                <w:szCs w:val="24"/>
                <w:lang w:eastAsia="ru-RU"/>
              </w:rPr>
              <w:t>Составлять уравнения реакций, соответствующие последовательности превращений</w:t>
            </w:r>
          </w:p>
        </w:tc>
        <w:tc>
          <w:tcPr>
            <w:tcW w:w="2977" w:type="dxa"/>
          </w:tcPr>
          <w:p w:rsidR="006A1BCE" w:rsidRPr="00C05A2F" w:rsidRDefault="006A1BCE" w:rsidP="00C05A2F">
            <w:pPr>
              <w:rPr>
                <w:rFonts w:ascii="Times New Roman" w:hAnsi="Times New Roman" w:cs="Times New Roman"/>
                <w:sz w:val="24"/>
                <w:szCs w:val="24"/>
              </w:rPr>
            </w:pPr>
            <w:proofErr w:type="gramStart"/>
            <w:r w:rsidRPr="00C05A2F">
              <w:rPr>
                <w:rFonts w:ascii="Times New Roman" w:hAnsi="Times New Roman" w:cs="Times New Roman"/>
                <w:bCs/>
                <w:i/>
                <w:sz w:val="24"/>
                <w:szCs w:val="24"/>
              </w:rPr>
              <w:t>Познавательные</w:t>
            </w:r>
            <w:proofErr w:type="gramEnd"/>
            <w:r w:rsidRPr="00C05A2F">
              <w:rPr>
                <w:rFonts w:ascii="Times New Roman" w:hAnsi="Times New Roman" w:cs="Times New Roman"/>
                <w:bCs/>
                <w:i/>
                <w:sz w:val="24"/>
                <w:szCs w:val="24"/>
              </w:rPr>
              <w:t>:</w:t>
            </w:r>
            <w:r w:rsidRPr="00C05A2F">
              <w:rPr>
                <w:rFonts w:ascii="Times New Roman" w:hAnsi="Times New Roman" w:cs="Times New Roman"/>
                <w:i/>
                <w:sz w:val="24"/>
                <w:szCs w:val="24"/>
              </w:rPr>
              <w:t xml:space="preserve"> </w:t>
            </w:r>
            <w:r w:rsidRPr="00C05A2F">
              <w:rPr>
                <w:rFonts w:ascii="Times New Roman" w:hAnsi="Times New Roman" w:cs="Times New Roman"/>
                <w:sz w:val="24"/>
                <w:szCs w:val="24"/>
              </w:rPr>
              <w:t>использовать знаковое моделирование,</w:t>
            </w:r>
            <w:r w:rsidRPr="00C05A2F">
              <w:rPr>
                <w:rFonts w:ascii="Times New Roman" w:hAnsi="Times New Roman" w:cs="Times New Roman"/>
                <w:i/>
                <w:sz w:val="24"/>
                <w:szCs w:val="24"/>
              </w:rPr>
              <w:t xml:space="preserve"> </w:t>
            </w:r>
            <w:r w:rsidRPr="00C05A2F">
              <w:rPr>
                <w:rFonts w:ascii="Times New Roman" w:hAnsi="Times New Roman" w:cs="Times New Roman"/>
                <w:sz w:val="24"/>
                <w:szCs w:val="24"/>
              </w:rPr>
              <w:t>осуществлять сравнение, классификацию, обобщение, структурировать информацию</w:t>
            </w:r>
          </w:p>
          <w:p w:rsidR="006A1BCE" w:rsidRPr="00C05A2F" w:rsidRDefault="006A1BCE" w:rsidP="00C05A2F">
            <w:pPr>
              <w:rPr>
                <w:rFonts w:ascii="Times New Roman" w:hAnsi="Times New Roman" w:cs="Times New Roman"/>
                <w:bCs/>
                <w:sz w:val="24"/>
                <w:szCs w:val="24"/>
              </w:rPr>
            </w:pPr>
            <w:r w:rsidRPr="00C05A2F">
              <w:rPr>
                <w:rFonts w:ascii="Times New Roman" w:hAnsi="Times New Roman" w:cs="Times New Roman"/>
                <w:bCs/>
                <w:i/>
                <w:sz w:val="24"/>
                <w:szCs w:val="24"/>
              </w:rPr>
              <w:t>Регулятивные:</w:t>
            </w:r>
            <w:r w:rsidRPr="00C05A2F">
              <w:rPr>
                <w:rFonts w:ascii="Times New Roman" w:hAnsi="Times New Roman" w:cs="Times New Roman"/>
                <w:sz w:val="24"/>
                <w:szCs w:val="24"/>
              </w:rPr>
              <w:t xml:space="preserve"> </w:t>
            </w:r>
            <w:r w:rsidRPr="00C05A2F">
              <w:rPr>
                <w:rFonts w:ascii="Times New Roman" w:hAnsi="Times New Roman" w:cs="Times New Roman"/>
                <w:bCs/>
                <w:sz w:val="24"/>
                <w:szCs w:val="24"/>
              </w:rPr>
              <w:t>формулировать цель урока и ставить задачи, планировать свою деятельность и прогнозировать результаты, корректировать ошибки самостоятельно</w:t>
            </w:r>
          </w:p>
          <w:p w:rsidR="006A1BCE" w:rsidRPr="00C05A2F" w:rsidRDefault="006A1BCE" w:rsidP="00C05A2F">
            <w:pPr>
              <w:rPr>
                <w:rFonts w:ascii="Times New Roman" w:hAnsi="Times New Roman" w:cs="Times New Roman"/>
                <w:bCs/>
                <w:i/>
                <w:sz w:val="24"/>
                <w:szCs w:val="24"/>
              </w:rPr>
            </w:pPr>
            <w:r w:rsidRPr="00C05A2F">
              <w:rPr>
                <w:rFonts w:ascii="Times New Roman" w:hAnsi="Times New Roman" w:cs="Times New Roman"/>
                <w:bCs/>
                <w:i/>
                <w:sz w:val="24"/>
                <w:szCs w:val="24"/>
              </w:rPr>
              <w:t xml:space="preserve">Коммуникативные: </w:t>
            </w:r>
            <w:r w:rsidRPr="00C05A2F">
              <w:rPr>
                <w:rFonts w:ascii="Times New Roman" w:hAnsi="Times New Roman" w:cs="Times New Roman"/>
                <w:sz w:val="24"/>
                <w:szCs w:val="24"/>
              </w:rPr>
              <w:t xml:space="preserve">строить речевые высказывания, участвовать в обсуждении проблем, </w:t>
            </w:r>
            <w:r w:rsidRPr="00C05A2F">
              <w:rPr>
                <w:rFonts w:ascii="Times New Roman" w:eastAsia="Times New Roman" w:hAnsi="Times New Roman" w:cs="Times New Roman"/>
                <w:sz w:val="24"/>
                <w:szCs w:val="24"/>
                <w:lang w:eastAsia="ru-RU"/>
              </w:rPr>
              <w:t xml:space="preserve">слушать и вступать в диалог, </w:t>
            </w:r>
            <w:r w:rsidRPr="00C05A2F">
              <w:rPr>
                <w:rFonts w:ascii="Times New Roman" w:hAnsi="Times New Roman" w:cs="Times New Roman"/>
                <w:sz w:val="24"/>
                <w:szCs w:val="24"/>
              </w:rPr>
              <w:t xml:space="preserve">выражать и аргументировать свою точку зрения. </w:t>
            </w:r>
          </w:p>
        </w:tc>
        <w:tc>
          <w:tcPr>
            <w:tcW w:w="1843" w:type="dxa"/>
          </w:tcPr>
          <w:p w:rsidR="006A1BCE" w:rsidRPr="00C05A2F" w:rsidRDefault="006A1BCE" w:rsidP="00C05A2F">
            <w:pPr>
              <w:rPr>
                <w:rFonts w:ascii="Times New Roman" w:hAnsi="Times New Roman" w:cs="Times New Roman"/>
                <w:sz w:val="24"/>
                <w:szCs w:val="24"/>
              </w:rPr>
            </w:pPr>
            <w:r w:rsidRPr="00C05A2F">
              <w:rPr>
                <w:rFonts w:ascii="Times New Roman" w:hAnsi="Times New Roman" w:cs="Times New Roman"/>
                <w:sz w:val="24"/>
                <w:szCs w:val="24"/>
              </w:rPr>
              <w:t xml:space="preserve">Формирование добросовестного отношения к учению, умения управлять своей познавательной деятельностью. </w:t>
            </w:r>
          </w:p>
        </w:tc>
        <w:tc>
          <w:tcPr>
            <w:tcW w:w="570" w:type="dxa"/>
          </w:tcPr>
          <w:p w:rsidR="006A1BCE"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07.05</w:t>
            </w:r>
          </w:p>
        </w:tc>
        <w:tc>
          <w:tcPr>
            <w:tcW w:w="567" w:type="dxa"/>
          </w:tcPr>
          <w:p w:rsidR="006A1BCE" w:rsidRPr="00C05A2F" w:rsidRDefault="006A1BCE" w:rsidP="00C05A2F">
            <w:pPr>
              <w:jc w:val="center"/>
              <w:rPr>
                <w:rFonts w:ascii="Times New Roman" w:eastAsia="Times New Roman" w:hAnsi="Times New Roman" w:cs="Times New Roman"/>
                <w:color w:val="000000"/>
                <w:sz w:val="24"/>
                <w:szCs w:val="24"/>
                <w:lang w:eastAsia="ru-RU"/>
              </w:rPr>
            </w:pPr>
          </w:p>
        </w:tc>
        <w:tc>
          <w:tcPr>
            <w:tcW w:w="567" w:type="dxa"/>
          </w:tcPr>
          <w:p w:rsidR="006A1BCE" w:rsidRPr="00C05A2F" w:rsidRDefault="006A1BCE" w:rsidP="00C05A2F">
            <w:pPr>
              <w:jc w:val="center"/>
              <w:rPr>
                <w:rFonts w:ascii="Times New Roman" w:eastAsia="Times New Roman" w:hAnsi="Times New Roman" w:cs="Times New Roman"/>
                <w:color w:val="000000"/>
                <w:sz w:val="24"/>
                <w:szCs w:val="24"/>
                <w:lang w:eastAsia="ru-RU"/>
              </w:rPr>
            </w:pPr>
          </w:p>
        </w:tc>
        <w:tc>
          <w:tcPr>
            <w:tcW w:w="567" w:type="dxa"/>
          </w:tcPr>
          <w:p w:rsidR="006A1BCE" w:rsidRPr="00C05A2F" w:rsidRDefault="006A1BCE" w:rsidP="00C05A2F">
            <w:pPr>
              <w:jc w:val="center"/>
              <w:rPr>
                <w:rFonts w:ascii="Times New Roman" w:eastAsia="Times New Roman" w:hAnsi="Times New Roman" w:cs="Times New Roman"/>
                <w:color w:val="000000"/>
                <w:sz w:val="24"/>
                <w:szCs w:val="24"/>
                <w:lang w:eastAsia="ru-RU"/>
              </w:rPr>
            </w:pPr>
          </w:p>
        </w:tc>
      </w:tr>
      <w:tr w:rsidR="00674F2F" w:rsidRPr="00C05A2F" w:rsidTr="002D0C6B">
        <w:trPr>
          <w:trHeight w:val="985"/>
        </w:trPr>
        <w:tc>
          <w:tcPr>
            <w:tcW w:w="392" w:type="dxa"/>
          </w:tcPr>
          <w:p w:rsidR="00674F2F" w:rsidRPr="00C05A2F" w:rsidRDefault="00817E1F"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c>
          <w:tcPr>
            <w:tcW w:w="1701" w:type="dxa"/>
          </w:tcPr>
          <w:p w:rsidR="00674F2F" w:rsidRPr="00C05A2F" w:rsidRDefault="00674F2F" w:rsidP="00C05A2F">
            <w:pPr>
              <w:pStyle w:val="a5"/>
            </w:pPr>
            <w:r w:rsidRPr="00C05A2F">
              <w:rPr>
                <w:b/>
              </w:rPr>
              <w:t>Итоговая контрольная работа № 5</w:t>
            </w:r>
            <w:r w:rsidRPr="00C05A2F">
              <w:t xml:space="preserve"> «Вещества и их соединения». </w:t>
            </w:r>
          </w:p>
        </w:tc>
        <w:tc>
          <w:tcPr>
            <w:tcW w:w="283" w:type="dxa"/>
          </w:tcPr>
          <w:p w:rsidR="00674F2F" w:rsidRPr="00C05A2F" w:rsidRDefault="00674F2F"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674F2F" w:rsidRPr="00C05A2F" w:rsidRDefault="00674F2F" w:rsidP="00C05A2F">
            <w:pPr>
              <w:spacing w:before="100" w:beforeAutospacing="1" w:after="100" w:afterAutospacing="1"/>
              <w:rPr>
                <w:rFonts w:ascii="Times New Roman" w:eastAsia="Times New Roman" w:hAnsi="Times New Roman" w:cs="Times New Roman"/>
                <w:sz w:val="24"/>
                <w:szCs w:val="24"/>
                <w:lang w:eastAsia="ru-RU"/>
              </w:rPr>
            </w:pPr>
            <w:r w:rsidRPr="00C05A2F">
              <w:rPr>
                <w:rFonts w:ascii="Times New Roman" w:hAnsi="Times New Roman" w:cs="Times New Roman"/>
                <w:sz w:val="24"/>
                <w:szCs w:val="24"/>
              </w:rPr>
              <w:t>Формирование умений, необходимых для осуществления контрольной функции, контроль и самоконтроль изученных понятий</w:t>
            </w:r>
            <w:r w:rsidRPr="00C05A2F">
              <w:rPr>
                <w:rFonts w:ascii="Times New Roman" w:eastAsia="Times New Roman" w:hAnsi="Times New Roman" w:cs="Times New Roman"/>
                <w:color w:val="000000"/>
                <w:sz w:val="24"/>
                <w:szCs w:val="24"/>
                <w:lang w:eastAsia="ru-RU"/>
              </w:rPr>
              <w:t>, самоанализ и самооценка</w:t>
            </w:r>
          </w:p>
        </w:tc>
        <w:tc>
          <w:tcPr>
            <w:tcW w:w="2268" w:type="dxa"/>
            <w:gridSpan w:val="2"/>
          </w:tcPr>
          <w:p w:rsidR="00674F2F" w:rsidRPr="00C05A2F" w:rsidRDefault="00674F2F"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Научиться </w:t>
            </w:r>
            <w:proofErr w:type="gramStart"/>
            <w:r w:rsidRPr="00C05A2F">
              <w:rPr>
                <w:rFonts w:ascii="Times New Roman" w:eastAsia="Times New Roman" w:hAnsi="Times New Roman" w:cs="Times New Roman"/>
                <w:color w:val="000000"/>
                <w:sz w:val="24"/>
                <w:szCs w:val="24"/>
                <w:lang w:eastAsia="ru-RU"/>
              </w:rPr>
              <w:t>самостоятельно</w:t>
            </w:r>
            <w:proofErr w:type="gramEnd"/>
            <w:r w:rsidRPr="00C05A2F">
              <w:rPr>
                <w:rFonts w:ascii="Times New Roman" w:eastAsia="Times New Roman" w:hAnsi="Times New Roman" w:cs="Times New Roman"/>
                <w:color w:val="000000"/>
                <w:sz w:val="24"/>
                <w:szCs w:val="24"/>
                <w:lang w:eastAsia="ru-RU"/>
              </w:rPr>
              <w:t xml:space="preserve"> применять знания, раскрывать смысл изученных понятий, составлять </w:t>
            </w:r>
            <w:r w:rsidRPr="00C05A2F">
              <w:rPr>
                <w:rFonts w:ascii="Times New Roman" w:eastAsia="Times New Roman" w:hAnsi="Times New Roman" w:cs="Times New Roman"/>
                <w:color w:val="000000"/>
                <w:sz w:val="24"/>
                <w:szCs w:val="24"/>
                <w:lang w:eastAsia="ru-RU"/>
              </w:rPr>
              <w:lastRenderedPageBreak/>
              <w:t xml:space="preserve">уравнения реакций. </w:t>
            </w:r>
          </w:p>
        </w:tc>
        <w:tc>
          <w:tcPr>
            <w:tcW w:w="2977" w:type="dxa"/>
          </w:tcPr>
          <w:p w:rsidR="00674F2F" w:rsidRPr="00C05A2F" w:rsidRDefault="00674F2F" w:rsidP="00C05A2F">
            <w:pPr>
              <w:rPr>
                <w:rFonts w:ascii="Times New Roman" w:hAnsi="Times New Roman" w:cs="Times New Roman"/>
                <w:bCs/>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i/>
                <w:sz w:val="24"/>
                <w:szCs w:val="24"/>
              </w:rPr>
              <w:t xml:space="preserve"> </w:t>
            </w:r>
            <w:r w:rsidRPr="00C05A2F">
              <w:rPr>
                <w:rFonts w:ascii="Times New Roman" w:hAnsi="Times New Roman" w:cs="Times New Roman"/>
                <w:sz w:val="24"/>
                <w:szCs w:val="24"/>
              </w:rPr>
              <w:t>использовать знаковое моделирование,</w:t>
            </w:r>
            <w:r w:rsidRPr="00C05A2F">
              <w:rPr>
                <w:rFonts w:ascii="Times New Roman" w:hAnsi="Times New Roman" w:cs="Times New Roman"/>
                <w:i/>
                <w:sz w:val="24"/>
                <w:szCs w:val="24"/>
              </w:rPr>
              <w:t xml:space="preserve"> </w:t>
            </w:r>
            <w:r w:rsidRPr="00C05A2F">
              <w:rPr>
                <w:rFonts w:ascii="Times New Roman" w:hAnsi="Times New Roman" w:cs="Times New Roman"/>
                <w:sz w:val="24"/>
                <w:szCs w:val="24"/>
              </w:rPr>
              <w:t xml:space="preserve">осуществлять сравнение, обобщение воспроизводить информацию по памяти, </w:t>
            </w:r>
            <w:r w:rsidRPr="00C05A2F">
              <w:rPr>
                <w:rFonts w:ascii="Times New Roman" w:hAnsi="Times New Roman" w:cs="Times New Roman"/>
                <w:sz w:val="24"/>
                <w:szCs w:val="24"/>
              </w:rPr>
              <w:lastRenderedPageBreak/>
              <w:t xml:space="preserve">работать с текстами различного уровня сложности   </w:t>
            </w:r>
            <w:r w:rsidRPr="00C05A2F">
              <w:rPr>
                <w:rFonts w:ascii="Times New Roman" w:hAnsi="Times New Roman" w:cs="Times New Roman"/>
                <w:bCs/>
                <w:i/>
                <w:sz w:val="24"/>
                <w:szCs w:val="24"/>
              </w:rPr>
              <w:t>Регулятивные:</w:t>
            </w:r>
            <w:r w:rsidRPr="00C05A2F">
              <w:rPr>
                <w:rFonts w:ascii="Times New Roman" w:hAnsi="Times New Roman" w:cs="Times New Roman"/>
                <w:sz w:val="24"/>
                <w:szCs w:val="24"/>
              </w:rPr>
              <w:t xml:space="preserve">  </w:t>
            </w:r>
            <w:r w:rsidRPr="00C05A2F">
              <w:rPr>
                <w:rFonts w:ascii="Times New Roman" w:hAnsi="Times New Roman" w:cs="Times New Roman"/>
                <w:bCs/>
                <w:sz w:val="24"/>
                <w:szCs w:val="24"/>
              </w:rPr>
              <w:t>планировать время выполнения заданий, владеть навыками самоконтроля, самооценки</w:t>
            </w:r>
          </w:p>
          <w:p w:rsidR="00674F2F" w:rsidRPr="00C05A2F" w:rsidRDefault="00674F2F" w:rsidP="00C05A2F">
            <w:pPr>
              <w:rPr>
                <w:rFonts w:ascii="Times New Roman" w:hAnsi="Times New Roman" w:cs="Times New Roman"/>
                <w:sz w:val="24"/>
                <w:szCs w:val="24"/>
              </w:rPr>
            </w:pPr>
            <w:r w:rsidRPr="00C05A2F">
              <w:rPr>
                <w:rFonts w:ascii="Times New Roman" w:hAnsi="Times New Roman" w:cs="Times New Roman"/>
                <w:bCs/>
                <w:i/>
                <w:sz w:val="24"/>
                <w:szCs w:val="24"/>
              </w:rPr>
              <w:t xml:space="preserve">Коммуникативные: </w:t>
            </w:r>
            <w:r w:rsidRPr="00C05A2F">
              <w:rPr>
                <w:rFonts w:ascii="Times New Roman" w:hAnsi="Times New Roman" w:cs="Times New Roman"/>
                <w:sz w:val="24"/>
                <w:szCs w:val="24"/>
              </w:rPr>
              <w:t>строить речевые высказывания в письменной форме</w:t>
            </w:r>
          </w:p>
        </w:tc>
        <w:tc>
          <w:tcPr>
            <w:tcW w:w="1843" w:type="dxa"/>
          </w:tcPr>
          <w:p w:rsidR="00674F2F" w:rsidRPr="00C05A2F" w:rsidRDefault="00674F2F" w:rsidP="00C05A2F">
            <w:pPr>
              <w:rPr>
                <w:rFonts w:ascii="Times New Roman" w:hAnsi="Times New Roman" w:cs="Times New Roman"/>
                <w:sz w:val="24"/>
                <w:szCs w:val="24"/>
              </w:rPr>
            </w:pPr>
            <w:r w:rsidRPr="00C05A2F">
              <w:rPr>
                <w:rFonts w:ascii="Times New Roman" w:hAnsi="Times New Roman" w:cs="Times New Roman"/>
                <w:sz w:val="24"/>
                <w:szCs w:val="24"/>
              </w:rPr>
              <w:lastRenderedPageBreak/>
              <w:t xml:space="preserve">Формирование ответственного отношения к учению, готовности и способности к саморазвитию </w:t>
            </w:r>
            <w:r w:rsidRPr="00C05A2F">
              <w:rPr>
                <w:rFonts w:ascii="Times New Roman" w:hAnsi="Times New Roman" w:cs="Times New Roman"/>
                <w:sz w:val="24"/>
                <w:szCs w:val="24"/>
              </w:rPr>
              <w:lastRenderedPageBreak/>
              <w:t xml:space="preserve">и самообразованию на основе мотивации к обучению и познанию </w:t>
            </w:r>
          </w:p>
        </w:tc>
        <w:tc>
          <w:tcPr>
            <w:tcW w:w="570" w:type="dxa"/>
          </w:tcPr>
          <w:p w:rsidR="00674F2F"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08.05</w:t>
            </w:r>
          </w:p>
        </w:tc>
        <w:tc>
          <w:tcPr>
            <w:tcW w:w="567" w:type="dxa"/>
          </w:tcPr>
          <w:p w:rsidR="00674F2F" w:rsidRPr="00C05A2F" w:rsidRDefault="00674F2F" w:rsidP="00C05A2F">
            <w:pPr>
              <w:jc w:val="center"/>
              <w:rPr>
                <w:rFonts w:ascii="Times New Roman" w:eastAsia="Times New Roman" w:hAnsi="Times New Roman" w:cs="Times New Roman"/>
                <w:color w:val="000000"/>
                <w:sz w:val="24"/>
                <w:szCs w:val="24"/>
                <w:lang w:eastAsia="ru-RU"/>
              </w:rPr>
            </w:pPr>
          </w:p>
        </w:tc>
        <w:tc>
          <w:tcPr>
            <w:tcW w:w="567" w:type="dxa"/>
          </w:tcPr>
          <w:p w:rsidR="00674F2F" w:rsidRPr="00C05A2F" w:rsidRDefault="00674F2F" w:rsidP="00C05A2F">
            <w:pPr>
              <w:jc w:val="center"/>
              <w:rPr>
                <w:rFonts w:ascii="Times New Roman" w:eastAsia="Times New Roman" w:hAnsi="Times New Roman" w:cs="Times New Roman"/>
                <w:color w:val="000000"/>
                <w:sz w:val="24"/>
                <w:szCs w:val="24"/>
                <w:lang w:eastAsia="ru-RU"/>
              </w:rPr>
            </w:pPr>
          </w:p>
        </w:tc>
        <w:tc>
          <w:tcPr>
            <w:tcW w:w="567" w:type="dxa"/>
          </w:tcPr>
          <w:p w:rsidR="00674F2F" w:rsidRPr="00C05A2F" w:rsidRDefault="00674F2F" w:rsidP="00C05A2F">
            <w:pPr>
              <w:jc w:val="center"/>
              <w:rPr>
                <w:rFonts w:ascii="Times New Roman" w:eastAsia="Times New Roman" w:hAnsi="Times New Roman" w:cs="Times New Roman"/>
                <w:color w:val="000000"/>
                <w:sz w:val="24"/>
                <w:szCs w:val="24"/>
                <w:lang w:eastAsia="ru-RU"/>
              </w:rPr>
            </w:pPr>
          </w:p>
        </w:tc>
      </w:tr>
      <w:tr w:rsidR="00674F2F" w:rsidRPr="00C05A2F" w:rsidTr="002D0C6B">
        <w:trPr>
          <w:trHeight w:val="360"/>
        </w:trPr>
        <w:tc>
          <w:tcPr>
            <w:tcW w:w="392" w:type="dxa"/>
          </w:tcPr>
          <w:p w:rsidR="00674F2F" w:rsidRPr="00C05A2F" w:rsidRDefault="00817E1F"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66, 67</w:t>
            </w:r>
          </w:p>
        </w:tc>
        <w:tc>
          <w:tcPr>
            <w:tcW w:w="1701" w:type="dxa"/>
          </w:tcPr>
          <w:p w:rsidR="00674F2F" w:rsidRPr="00C05A2F" w:rsidRDefault="00674F2F" w:rsidP="00C05A2F">
            <w:pPr>
              <w:rPr>
                <w:rFonts w:ascii="Times New Roman" w:eastAsia="Times New Roman" w:hAnsi="Times New Roman" w:cs="Times New Roman"/>
                <w:color w:val="000000"/>
                <w:sz w:val="24"/>
                <w:szCs w:val="24"/>
                <w:lang w:eastAsia="ru-RU"/>
              </w:rPr>
            </w:pPr>
            <w:proofErr w:type="spellStart"/>
            <w:r w:rsidRPr="00C05A2F">
              <w:rPr>
                <w:rFonts w:ascii="Times New Roman" w:eastAsia="Times New Roman" w:hAnsi="Times New Roman" w:cs="Times New Roman"/>
                <w:color w:val="000000"/>
                <w:sz w:val="24"/>
                <w:szCs w:val="24"/>
                <w:lang w:eastAsia="ru-RU"/>
              </w:rPr>
              <w:t>Окислительно</w:t>
            </w:r>
            <w:proofErr w:type="spellEnd"/>
            <w:r w:rsidRPr="00C05A2F">
              <w:rPr>
                <w:rFonts w:ascii="Times New Roman" w:eastAsia="Times New Roman" w:hAnsi="Times New Roman" w:cs="Times New Roman"/>
                <w:color w:val="000000"/>
                <w:sz w:val="24"/>
                <w:szCs w:val="24"/>
                <w:lang w:eastAsia="ru-RU"/>
              </w:rPr>
              <w:t xml:space="preserve">-восстановительные реакции </w:t>
            </w:r>
          </w:p>
        </w:tc>
        <w:tc>
          <w:tcPr>
            <w:tcW w:w="283" w:type="dxa"/>
          </w:tcPr>
          <w:p w:rsidR="00674F2F" w:rsidRPr="00C05A2F" w:rsidRDefault="00674F2F"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2</w:t>
            </w:r>
          </w:p>
        </w:tc>
        <w:tc>
          <w:tcPr>
            <w:tcW w:w="2835" w:type="dxa"/>
            <w:gridSpan w:val="2"/>
          </w:tcPr>
          <w:p w:rsidR="00674F2F" w:rsidRPr="00C05A2F" w:rsidRDefault="00674F2F"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 xml:space="preserve">Формирование умений построения и реализации новых знаний, работа с текстом учебника, </w:t>
            </w:r>
            <w:r w:rsidRPr="00C05A2F">
              <w:rPr>
                <w:rFonts w:ascii="Times New Roman" w:eastAsia="Times New Roman" w:hAnsi="Times New Roman" w:cs="Times New Roman"/>
                <w:color w:val="000000"/>
                <w:sz w:val="24"/>
                <w:szCs w:val="24"/>
                <w:lang w:eastAsia="ru-RU"/>
              </w:rPr>
              <w:t>Составление уравнений, используя метод электронного баланса.</w:t>
            </w:r>
            <w:r w:rsidR="00533B85">
              <w:rPr>
                <w:rFonts w:ascii="Times New Roman" w:eastAsia="Times New Roman" w:hAnsi="Times New Roman" w:cs="Times New Roman"/>
                <w:color w:val="000000"/>
                <w:sz w:val="24"/>
                <w:szCs w:val="24"/>
                <w:lang w:eastAsia="ru-RU"/>
              </w:rPr>
              <w:t xml:space="preserve"> </w:t>
            </w:r>
            <w:r w:rsidRPr="00C05A2F">
              <w:rPr>
                <w:rFonts w:ascii="Times New Roman" w:eastAsia="Times New Roman" w:hAnsi="Times New Roman" w:cs="Times New Roman"/>
                <w:color w:val="000000"/>
                <w:sz w:val="24"/>
                <w:szCs w:val="24"/>
                <w:lang w:eastAsia="ru-RU"/>
              </w:rPr>
              <w:t>Сам</w:t>
            </w:r>
            <w:proofErr w:type="gramStart"/>
            <w:r w:rsidRPr="00C05A2F">
              <w:rPr>
                <w:rFonts w:ascii="Times New Roman" w:eastAsia="Times New Roman" w:hAnsi="Times New Roman" w:cs="Times New Roman"/>
                <w:color w:val="000000"/>
                <w:sz w:val="24"/>
                <w:szCs w:val="24"/>
                <w:lang w:eastAsia="ru-RU"/>
              </w:rPr>
              <w:t>.</w:t>
            </w:r>
            <w:proofErr w:type="gramEnd"/>
            <w:r w:rsidRPr="00C05A2F">
              <w:rPr>
                <w:rFonts w:ascii="Times New Roman" w:eastAsia="Times New Roman" w:hAnsi="Times New Roman" w:cs="Times New Roman"/>
                <w:color w:val="000000"/>
                <w:sz w:val="24"/>
                <w:szCs w:val="24"/>
                <w:lang w:eastAsia="ru-RU"/>
              </w:rPr>
              <w:t xml:space="preserve"> </w:t>
            </w:r>
            <w:proofErr w:type="gramStart"/>
            <w:r w:rsidRPr="00C05A2F">
              <w:rPr>
                <w:rFonts w:ascii="Times New Roman" w:eastAsia="Times New Roman" w:hAnsi="Times New Roman" w:cs="Times New Roman"/>
                <w:color w:val="000000"/>
                <w:sz w:val="24"/>
                <w:szCs w:val="24"/>
                <w:lang w:eastAsia="ru-RU"/>
              </w:rPr>
              <w:t>р</w:t>
            </w:r>
            <w:proofErr w:type="gramEnd"/>
            <w:r w:rsidRPr="00C05A2F">
              <w:rPr>
                <w:rFonts w:ascii="Times New Roman" w:eastAsia="Times New Roman" w:hAnsi="Times New Roman" w:cs="Times New Roman"/>
                <w:color w:val="000000"/>
                <w:sz w:val="24"/>
                <w:szCs w:val="24"/>
                <w:lang w:eastAsia="ru-RU"/>
              </w:rPr>
              <w:t>аб № 14 «</w:t>
            </w:r>
            <w:r w:rsidRPr="00C05A2F">
              <w:rPr>
                <w:rFonts w:ascii="Times New Roman" w:hAnsi="Times New Roman" w:cs="Times New Roman"/>
                <w:sz w:val="24"/>
                <w:szCs w:val="24"/>
              </w:rPr>
              <w:t xml:space="preserve">«ОВР». </w:t>
            </w:r>
          </w:p>
          <w:p w:rsidR="00674F2F" w:rsidRPr="00C05A2F" w:rsidRDefault="00674F2F" w:rsidP="00C05A2F">
            <w:pPr>
              <w:rPr>
                <w:rFonts w:ascii="Times New Roman" w:hAnsi="Times New Roman" w:cs="Times New Roman"/>
                <w:sz w:val="24"/>
                <w:szCs w:val="24"/>
              </w:rPr>
            </w:pPr>
            <w:proofErr w:type="spellStart"/>
            <w:r w:rsidRPr="00C05A2F">
              <w:rPr>
                <w:rFonts w:ascii="Times New Roman" w:hAnsi="Times New Roman" w:cs="Times New Roman"/>
                <w:sz w:val="24"/>
                <w:szCs w:val="24"/>
              </w:rPr>
              <w:t>Дем</w:t>
            </w:r>
            <w:proofErr w:type="spellEnd"/>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Взаимодействие цинка с серой, соляной кислотой, хлоридом меди (II). Горение магния.</w:t>
            </w:r>
          </w:p>
        </w:tc>
        <w:tc>
          <w:tcPr>
            <w:tcW w:w="2268" w:type="dxa"/>
            <w:gridSpan w:val="2"/>
          </w:tcPr>
          <w:p w:rsidR="00674F2F" w:rsidRPr="00C05A2F" w:rsidRDefault="00674F2F"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Классифицировать хим. реакции по изменению степени окисления.</w:t>
            </w:r>
            <w:r w:rsidRPr="00C05A2F">
              <w:rPr>
                <w:rFonts w:ascii="Times New Roman" w:eastAsia="Times New Roman" w:hAnsi="Times New Roman" w:cs="Times New Roman"/>
                <w:color w:val="000000"/>
                <w:sz w:val="24"/>
                <w:szCs w:val="24"/>
                <w:lang w:eastAsia="ru-RU"/>
              </w:rPr>
              <w:t xml:space="preserve"> Определение степеней окисления для элементов, образующих вещества разных классов. Окислитель и восстановитель, окисление и восстановление. Составление уравнений методом электронного баланса.</w:t>
            </w:r>
          </w:p>
          <w:p w:rsidR="00674F2F" w:rsidRPr="00C05A2F" w:rsidRDefault="00674F2F" w:rsidP="00C05A2F">
            <w:pPr>
              <w:shd w:val="clear" w:color="auto" w:fill="FFFFFF"/>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Свойства простых веществ — металлов и </w:t>
            </w:r>
            <w:r w:rsidRPr="00C05A2F">
              <w:rPr>
                <w:rFonts w:ascii="Times New Roman" w:eastAsia="Times New Roman" w:hAnsi="Times New Roman" w:cs="Times New Roman"/>
                <w:color w:val="000000"/>
                <w:sz w:val="24"/>
                <w:szCs w:val="24"/>
                <w:lang w:eastAsia="ru-RU"/>
              </w:rPr>
              <w:lastRenderedPageBreak/>
              <w:t xml:space="preserve">неметаллов, кислот и солей в свете ОВР. </w:t>
            </w:r>
          </w:p>
          <w:p w:rsidR="00674F2F" w:rsidRPr="00C05A2F" w:rsidRDefault="00674F2F" w:rsidP="00C05A2F">
            <w:pPr>
              <w:shd w:val="clear" w:color="auto" w:fill="FFFFFF"/>
              <w:rPr>
                <w:rFonts w:ascii="Times New Roman" w:eastAsia="Times New Roman" w:hAnsi="Times New Roman" w:cs="Times New Roman"/>
                <w:color w:val="333333"/>
                <w:sz w:val="24"/>
                <w:szCs w:val="24"/>
                <w:lang w:eastAsia="ru-RU"/>
              </w:rPr>
            </w:pPr>
          </w:p>
        </w:tc>
        <w:tc>
          <w:tcPr>
            <w:tcW w:w="2977" w:type="dxa"/>
          </w:tcPr>
          <w:p w:rsidR="00674F2F" w:rsidRPr="00C05A2F" w:rsidRDefault="00674F2F" w:rsidP="00C05A2F">
            <w:pPr>
              <w:rPr>
                <w:rFonts w:ascii="Times New Roman" w:hAnsi="Times New Roman" w:cs="Times New Roman"/>
                <w:bCs/>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sz w:val="24"/>
                <w:szCs w:val="24"/>
              </w:rPr>
              <w:t xml:space="preserve"> </w:t>
            </w:r>
            <w:r w:rsidRPr="00C05A2F">
              <w:rPr>
                <w:rFonts w:ascii="Times New Roman" w:eastAsia="Times New Roman" w:hAnsi="Times New Roman" w:cs="Times New Roman"/>
                <w:color w:val="000000"/>
                <w:sz w:val="24"/>
                <w:szCs w:val="24"/>
                <w:lang w:eastAsia="ru-RU"/>
              </w:rPr>
              <w:t>Использовать знаково-символические средства для решения задач</w:t>
            </w:r>
            <w:r w:rsidRPr="00C05A2F">
              <w:rPr>
                <w:rFonts w:ascii="Times New Roman" w:hAnsi="Times New Roman" w:cs="Times New Roman"/>
                <w:sz w:val="24"/>
                <w:szCs w:val="24"/>
              </w:rPr>
              <w:t xml:space="preserve">, делать выводы, структурировать </w:t>
            </w:r>
            <w:r w:rsidRPr="00C05A2F">
              <w:rPr>
                <w:rFonts w:ascii="Times New Roman" w:hAnsi="Times New Roman" w:cs="Times New Roman"/>
                <w:bCs/>
                <w:sz w:val="24"/>
                <w:szCs w:val="24"/>
              </w:rPr>
              <w:t xml:space="preserve">информацию, проводить наблюдения </w:t>
            </w:r>
          </w:p>
          <w:p w:rsidR="00E256AB" w:rsidRPr="00C05A2F" w:rsidRDefault="00E256AB" w:rsidP="00E256AB">
            <w:pPr>
              <w:rPr>
                <w:rFonts w:ascii="Times New Roman" w:hAnsi="Times New Roman" w:cs="Times New Roman"/>
                <w:bCs/>
                <w:sz w:val="24"/>
                <w:szCs w:val="24"/>
              </w:rPr>
            </w:pPr>
            <w:r w:rsidRPr="00C05A2F">
              <w:rPr>
                <w:rFonts w:ascii="Times New Roman" w:hAnsi="Times New Roman" w:cs="Times New Roman"/>
                <w:bCs/>
                <w:i/>
                <w:sz w:val="24"/>
                <w:szCs w:val="24"/>
              </w:rPr>
              <w:t xml:space="preserve">Регулятивные: </w:t>
            </w:r>
            <w:r w:rsidRPr="00C05A2F">
              <w:rPr>
                <w:rFonts w:ascii="Times New Roman" w:hAnsi="Times New Roman" w:cs="Times New Roman"/>
                <w:bCs/>
                <w:sz w:val="24"/>
                <w:szCs w:val="24"/>
              </w:rPr>
              <w:t>формулировать цель урока и ставить задачи, планировать время выполнения заданий, владеть навыками самоконтроля, самооценки</w:t>
            </w:r>
          </w:p>
          <w:p w:rsidR="00674F2F" w:rsidRPr="00C05A2F" w:rsidRDefault="00E256AB" w:rsidP="00E256AB">
            <w:pPr>
              <w:rPr>
                <w:rFonts w:ascii="Times New Roman" w:hAnsi="Times New Roman" w:cs="Times New Roman"/>
                <w:bCs/>
                <w:i/>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 письменной форме вести диалог, выражать и  аргументировать свою точку зрения</w:t>
            </w:r>
          </w:p>
        </w:tc>
        <w:tc>
          <w:tcPr>
            <w:tcW w:w="1843" w:type="dxa"/>
          </w:tcPr>
          <w:p w:rsidR="00674F2F" w:rsidRPr="00C05A2F" w:rsidRDefault="00674F2F" w:rsidP="00C05A2F">
            <w:pPr>
              <w:rPr>
                <w:rFonts w:ascii="Times New Roman" w:hAnsi="Times New Roman" w:cs="Times New Roman"/>
                <w:sz w:val="24"/>
                <w:szCs w:val="24"/>
              </w:rPr>
            </w:pPr>
            <w:r w:rsidRPr="00C05A2F">
              <w:rPr>
                <w:rFonts w:ascii="Times New Roman" w:hAnsi="Times New Roman" w:cs="Times New Roman"/>
                <w:sz w:val="24"/>
                <w:szCs w:val="24"/>
              </w:rPr>
              <w:t>Формирование познавательного интереса к изучению химии, умения грамотного обращения с веществами в химической лаборатории и в быту</w:t>
            </w:r>
          </w:p>
        </w:tc>
        <w:tc>
          <w:tcPr>
            <w:tcW w:w="570" w:type="dxa"/>
          </w:tcPr>
          <w:p w:rsidR="00674F2F"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14, 15. 05</w:t>
            </w:r>
          </w:p>
        </w:tc>
        <w:tc>
          <w:tcPr>
            <w:tcW w:w="567" w:type="dxa"/>
          </w:tcPr>
          <w:p w:rsidR="00674F2F" w:rsidRPr="00C05A2F" w:rsidRDefault="00674F2F" w:rsidP="00C05A2F">
            <w:pPr>
              <w:jc w:val="center"/>
              <w:rPr>
                <w:rFonts w:ascii="Times New Roman" w:eastAsia="Times New Roman" w:hAnsi="Times New Roman" w:cs="Times New Roman"/>
                <w:color w:val="000000"/>
                <w:sz w:val="24"/>
                <w:szCs w:val="24"/>
                <w:lang w:eastAsia="ru-RU"/>
              </w:rPr>
            </w:pPr>
          </w:p>
        </w:tc>
        <w:tc>
          <w:tcPr>
            <w:tcW w:w="567" w:type="dxa"/>
          </w:tcPr>
          <w:p w:rsidR="00674F2F" w:rsidRPr="00C05A2F" w:rsidRDefault="00674F2F" w:rsidP="00C05A2F">
            <w:pPr>
              <w:jc w:val="center"/>
              <w:rPr>
                <w:rFonts w:ascii="Times New Roman" w:eastAsia="Times New Roman" w:hAnsi="Times New Roman" w:cs="Times New Roman"/>
                <w:color w:val="000000"/>
                <w:sz w:val="24"/>
                <w:szCs w:val="24"/>
                <w:lang w:eastAsia="ru-RU"/>
              </w:rPr>
            </w:pPr>
          </w:p>
        </w:tc>
        <w:tc>
          <w:tcPr>
            <w:tcW w:w="567" w:type="dxa"/>
          </w:tcPr>
          <w:p w:rsidR="00674F2F" w:rsidRPr="00C05A2F" w:rsidRDefault="00674F2F" w:rsidP="00C05A2F">
            <w:pPr>
              <w:jc w:val="center"/>
              <w:rPr>
                <w:rFonts w:ascii="Times New Roman" w:eastAsia="Times New Roman" w:hAnsi="Times New Roman" w:cs="Times New Roman"/>
                <w:color w:val="000000"/>
                <w:sz w:val="24"/>
                <w:szCs w:val="24"/>
                <w:lang w:eastAsia="ru-RU"/>
              </w:rPr>
            </w:pPr>
          </w:p>
        </w:tc>
      </w:tr>
      <w:tr w:rsidR="00674F2F" w:rsidRPr="00C05A2F" w:rsidTr="002D0C6B">
        <w:tc>
          <w:tcPr>
            <w:tcW w:w="392" w:type="dxa"/>
          </w:tcPr>
          <w:p w:rsidR="00674F2F" w:rsidRPr="00C05A2F" w:rsidRDefault="00817E1F"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68</w:t>
            </w:r>
          </w:p>
        </w:tc>
        <w:tc>
          <w:tcPr>
            <w:tcW w:w="1701" w:type="dxa"/>
          </w:tcPr>
          <w:p w:rsidR="00674F2F" w:rsidRPr="00C05A2F" w:rsidRDefault="0056227F" w:rsidP="00C05A2F">
            <w:pPr>
              <w:rPr>
                <w:rFonts w:ascii="Times New Roman" w:eastAsia="Times New Roman" w:hAnsi="Times New Roman" w:cs="Times New Roman"/>
                <w:color w:val="000000"/>
                <w:sz w:val="24"/>
                <w:szCs w:val="24"/>
                <w:lang w:eastAsia="ru-RU"/>
              </w:rPr>
            </w:pPr>
            <w:r>
              <w:rPr>
                <w:rFonts w:ascii="Times New Roman" w:hAnsi="Times New Roman" w:cs="Times New Roman"/>
                <w:b/>
                <w:bCs/>
                <w:color w:val="000000"/>
                <w:sz w:val="24"/>
                <w:szCs w:val="24"/>
              </w:rPr>
              <w:t>Практическая работа</w:t>
            </w:r>
            <w:r w:rsidR="00674F2F" w:rsidRPr="00C05A2F">
              <w:rPr>
                <w:rFonts w:ascii="Times New Roman" w:hAnsi="Times New Roman" w:cs="Times New Roman"/>
                <w:color w:val="000000"/>
                <w:sz w:val="24"/>
                <w:szCs w:val="24"/>
              </w:rPr>
              <w:t> </w:t>
            </w:r>
            <w:r w:rsidR="00674F2F" w:rsidRPr="00C05A2F">
              <w:rPr>
                <w:rFonts w:ascii="Times New Roman" w:hAnsi="Times New Roman" w:cs="Times New Roman"/>
                <w:b/>
                <w:bCs/>
                <w:color w:val="000000"/>
                <w:sz w:val="24"/>
                <w:szCs w:val="24"/>
              </w:rPr>
              <w:t>№</w:t>
            </w:r>
            <w:r w:rsidR="00674F2F" w:rsidRPr="00C05A2F">
              <w:rPr>
                <w:rFonts w:ascii="Times New Roman" w:hAnsi="Times New Roman" w:cs="Times New Roman"/>
                <w:sz w:val="24"/>
                <w:szCs w:val="24"/>
              </w:rPr>
              <w:t xml:space="preserve"> </w:t>
            </w:r>
            <w:r w:rsidR="00674F2F" w:rsidRPr="00C05A2F">
              <w:rPr>
                <w:rFonts w:ascii="Times New Roman" w:hAnsi="Times New Roman" w:cs="Times New Roman"/>
                <w:b/>
                <w:sz w:val="24"/>
                <w:szCs w:val="24"/>
              </w:rPr>
              <w:t xml:space="preserve">7 </w:t>
            </w:r>
            <w:r w:rsidR="00674F2F" w:rsidRPr="00C05A2F">
              <w:rPr>
                <w:rFonts w:ascii="Times New Roman" w:hAnsi="Times New Roman" w:cs="Times New Roman"/>
                <w:sz w:val="24"/>
                <w:szCs w:val="24"/>
              </w:rPr>
              <w:t xml:space="preserve">«Решение экспериментальных задач».                              </w:t>
            </w:r>
          </w:p>
        </w:tc>
        <w:tc>
          <w:tcPr>
            <w:tcW w:w="283" w:type="dxa"/>
          </w:tcPr>
          <w:p w:rsidR="00674F2F" w:rsidRPr="00C05A2F" w:rsidRDefault="00674F2F"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1</w:t>
            </w:r>
          </w:p>
        </w:tc>
        <w:tc>
          <w:tcPr>
            <w:tcW w:w="2835" w:type="dxa"/>
            <w:gridSpan w:val="2"/>
          </w:tcPr>
          <w:p w:rsidR="00674F2F" w:rsidRPr="00C05A2F" w:rsidRDefault="00674F2F" w:rsidP="00C05A2F">
            <w:pPr>
              <w:spacing w:before="100" w:beforeAutospacing="1" w:after="100" w:afterAutospacing="1"/>
              <w:rPr>
                <w:rFonts w:ascii="Times New Roman" w:eastAsia="Times New Roman" w:hAnsi="Times New Roman" w:cs="Times New Roman"/>
                <w:color w:val="000000"/>
                <w:sz w:val="24"/>
                <w:szCs w:val="24"/>
                <w:lang w:eastAsia="ru-RU"/>
              </w:rPr>
            </w:pPr>
            <w:r w:rsidRPr="00C05A2F">
              <w:rPr>
                <w:rFonts w:ascii="Times New Roman" w:hAnsi="Times New Roman" w:cs="Times New Roman"/>
                <w:sz w:val="24"/>
                <w:szCs w:val="24"/>
              </w:rPr>
              <w:t>Формирование умений построения и реализации новых знаний. Парное или групповое выполнение  работы  с соблюдением правил ТБ, при консультативной помощи учителя, самостоятельно оформление отчета о выполнении практической работы</w:t>
            </w:r>
          </w:p>
        </w:tc>
        <w:tc>
          <w:tcPr>
            <w:tcW w:w="2268" w:type="dxa"/>
            <w:gridSpan w:val="2"/>
          </w:tcPr>
          <w:p w:rsidR="00674F2F" w:rsidRPr="00C05A2F" w:rsidRDefault="00674F2F" w:rsidP="00C05A2F">
            <w:pPr>
              <w:rPr>
                <w:rFonts w:ascii="Times New Roman" w:hAnsi="Times New Roman" w:cs="Times New Roman"/>
                <w:sz w:val="24"/>
                <w:szCs w:val="24"/>
                <w:lang w:eastAsia="ru-RU"/>
              </w:rPr>
            </w:pPr>
            <w:r w:rsidRPr="00C05A2F">
              <w:rPr>
                <w:rFonts w:ascii="Times New Roman" w:hAnsi="Times New Roman" w:cs="Times New Roman"/>
                <w:sz w:val="24"/>
                <w:szCs w:val="24"/>
                <w:lang w:eastAsia="ru-RU"/>
              </w:rPr>
              <w:t>Обращаться с лабораторным оборудованием и в соответствии с правилами ТБ; Наблюдать за явлениями, описывать хим. эксперимент, формулировать выводы. Распознавать катионы и анионы</w:t>
            </w:r>
          </w:p>
        </w:tc>
        <w:tc>
          <w:tcPr>
            <w:tcW w:w="2977" w:type="dxa"/>
          </w:tcPr>
          <w:p w:rsidR="00674F2F" w:rsidRPr="00C05A2F" w:rsidRDefault="00674F2F" w:rsidP="00C05A2F">
            <w:pPr>
              <w:rPr>
                <w:rFonts w:ascii="Times New Roman" w:hAnsi="Times New Roman" w:cs="Times New Roman"/>
                <w:sz w:val="24"/>
                <w:szCs w:val="24"/>
              </w:rPr>
            </w:pPr>
            <w:r w:rsidRPr="00C05A2F">
              <w:rPr>
                <w:rFonts w:ascii="Times New Roman" w:hAnsi="Times New Roman" w:cs="Times New Roman"/>
                <w:bCs/>
                <w:i/>
                <w:sz w:val="24"/>
                <w:szCs w:val="24"/>
              </w:rPr>
              <w:t>Познавательные: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самостоятельно проводить наблюдения, формулировать выводы</w:t>
            </w:r>
          </w:p>
          <w:p w:rsidR="00674F2F" w:rsidRPr="00C05A2F" w:rsidRDefault="00674F2F" w:rsidP="00C05A2F">
            <w:pPr>
              <w:rPr>
                <w:rFonts w:ascii="Times New Roman" w:hAnsi="Times New Roman" w:cs="Times New Roman"/>
                <w:bCs/>
                <w:i/>
                <w:sz w:val="24"/>
                <w:szCs w:val="24"/>
              </w:rPr>
            </w:pPr>
            <w:r w:rsidRPr="00C05A2F">
              <w:rPr>
                <w:rFonts w:ascii="Times New Roman" w:hAnsi="Times New Roman" w:cs="Times New Roman"/>
                <w:bCs/>
                <w:i/>
                <w:sz w:val="24"/>
                <w:szCs w:val="24"/>
              </w:rPr>
              <w:t xml:space="preserve">Регулятивные: </w:t>
            </w:r>
          </w:p>
          <w:p w:rsidR="00674F2F" w:rsidRPr="00C05A2F" w:rsidRDefault="00674F2F" w:rsidP="00C05A2F">
            <w:pPr>
              <w:rPr>
                <w:rFonts w:ascii="Times New Roman" w:hAnsi="Times New Roman" w:cs="Times New Roman"/>
                <w:bCs/>
                <w:i/>
                <w:sz w:val="24"/>
                <w:szCs w:val="24"/>
              </w:rPr>
            </w:pPr>
            <w:r w:rsidRPr="00C05A2F">
              <w:rPr>
                <w:rFonts w:ascii="Times New Roman" w:hAnsi="Times New Roman" w:cs="Times New Roman"/>
                <w:bCs/>
                <w:sz w:val="24"/>
                <w:szCs w:val="24"/>
              </w:rPr>
              <w:t xml:space="preserve">Планировать свою деятельность, осуществлять само- и взаимоконтроль процесса выполнения эксперимента, самостоятельно оформлять отчет, результаты и выводы. </w:t>
            </w:r>
          </w:p>
          <w:p w:rsidR="00674F2F" w:rsidRPr="00C05A2F" w:rsidRDefault="00674F2F" w:rsidP="00C05A2F">
            <w:pPr>
              <w:rPr>
                <w:rFonts w:ascii="Times New Roman" w:hAnsi="Times New Roman" w:cs="Times New Roman"/>
                <w:sz w:val="24"/>
                <w:szCs w:val="24"/>
              </w:rPr>
            </w:pPr>
            <w:r w:rsidRPr="00C05A2F">
              <w:rPr>
                <w:rFonts w:ascii="Times New Roman" w:hAnsi="Times New Roman" w:cs="Times New Roman"/>
                <w:bCs/>
                <w:i/>
                <w:sz w:val="24"/>
                <w:szCs w:val="24"/>
              </w:rPr>
              <w:t>Коммуникативные:</w:t>
            </w:r>
            <w:r w:rsidRPr="00C05A2F">
              <w:rPr>
                <w:rFonts w:ascii="Times New Roman" w:hAnsi="Times New Roman" w:cs="Times New Roman"/>
                <w:bCs/>
                <w:sz w:val="24"/>
                <w:szCs w:val="24"/>
              </w:rPr>
              <w:t xml:space="preserve"> </w:t>
            </w:r>
            <w:r w:rsidRPr="00C05A2F">
              <w:rPr>
                <w:rFonts w:ascii="Times New Roman" w:hAnsi="Times New Roman" w:cs="Times New Roman"/>
                <w:sz w:val="24"/>
                <w:szCs w:val="24"/>
              </w:rPr>
              <w:t>строить речевые высказывания в устной и письменной форме, устанавливать рабочие отношения в группе, строить эффективное взаимодействие с учителем и одноклассниками</w:t>
            </w:r>
          </w:p>
        </w:tc>
        <w:tc>
          <w:tcPr>
            <w:tcW w:w="1843" w:type="dxa"/>
          </w:tcPr>
          <w:p w:rsidR="00674F2F" w:rsidRPr="00C05A2F" w:rsidRDefault="00674F2F" w:rsidP="00C05A2F">
            <w:pPr>
              <w:rPr>
                <w:rFonts w:ascii="Times New Roman" w:hAnsi="Times New Roman" w:cs="Times New Roman"/>
                <w:sz w:val="24"/>
                <w:szCs w:val="24"/>
              </w:rPr>
            </w:pPr>
            <w:r w:rsidRPr="00C05A2F">
              <w:rPr>
                <w:rFonts w:ascii="Times New Roman" w:hAnsi="Times New Roman" w:cs="Times New Roman"/>
                <w:sz w:val="24"/>
                <w:szCs w:val="24"/>
              </w:rPr>
              <w:t>Формирование познавательного интереса к изучению химии, умения грамотного обращения с веществами в химической лаборатории и в быту</w:t>
            </w:r>
          </w:p>
        </w:tc>
        <w:tc>
          <w:tcPr>
            <w:tcW w:w="570" w:type="dxa"/>
          </w:tcPr>
          <w:p w:rsidR="00674F2F"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21.05</w:t>
            </w:r>
          </w:p>
        </w:tc>
        <w:tc>
          <w:tcPr>
            <w:tcW w:w="567" w:type="dxa"/>
          </w:tcPr>
          <w:p w:rsidR="00674F2F" w:rsidRPr="00C05A2F" w:rsidRDefault="00674F2F" w:rsidP="00C05A2F">
            <w:pPr>
              <w:jc w:val="center"/>
              <w:rPr>
                <w:rFonts w:ascii="Times New Roman" w:eastAsia="Times New Roman" w:hAnsi="Times New Roman" w:cs="Times New Roman"/>
                <w:color w:val="000000"/>
                <w:sz w:val="24"/>
                <w:szCs w:val="24"/>
                <w:lang w:eastAsia="ru-RU"/>
              </w:rPr>
            </w:pPr>
          </w:p>
        </w:tc>
        <w:tc>
          <w:tcPr>
            <w:tcW w:w="567" w:type="dxa"/>
          </w:tcPr>
          <w:p w:rsidR="00674F2F" w:rsidRPr="00C05A2F" w:rsidRDefault="00674F2F" w:rsidP="00C05A2F">
            <w:pPr>
              <w:jc w:val="center"/>
              <w:rPr>
                <w:rFonts w:ascii="Times New Roman" w:eastAsia="Times New Roman" w:hAnsi="Times New Roman" w:cs="Times New Roman"/>
                <w:color w:val="000000"/>
                <w:sz w:val="24"/>
                <w:szCs w:val="24"/>
                <w:lang w:eastAsia="ru-RU"/>
              </w:rPr>
            </w:pPr>
          </w:p>
        </w:tc>
        <w:tc>
          <w:tcPr>
            <w:tcW w:w="567" w:type="dxa"/>
          </w:tcPr>
          <w:p w:rsidR="00674F2F" w:rsidRPr="00C05A2F" w:rsidRDefault="00674F2F" w:rsidP="00C05A2F">
            <w:pPr>
              <w:jc w:val="center"/>
              <w:rPr>
                <w:rFonts w:ascii="Times New Roman" w:eastAsia="Times New Roman" w:hAnsi="Times New Roman" w:cs="Times New Roman"/>
                <w:color w:val="000000"/>
                <w:sz w:val="24"/>
                <w:szCs w:val="24"/>
                <w:lang w:eastAsia="ru-RU"/>
              </w:rPr>
            </w:pPr>
          </w:p>
        </w:tc>
      </w:tr>
      <w:tr w:rsidR="00674F2F" w:rsidRPr="00C05A2F" w:rsidTr="002D0C6B">
        <w:tc>
          <w:tcPr>
            <w:tcW w:w="392" w:type="dxa"/>
          </w:tcPr>
          <w:p w:rsidR="00674F2F" w:rsidRPr="00C05A2F" w:rsidRDefault="00817E1F"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w:t>
            </w:r>
            <w:r w:rsidR="00674F2F" w:rsidRPr="00C05A2F">
              <w:rPr>
                <w:rFonts w:ascii="Times New Roman" w:eastAsia="Times New Roman" w:hAnsi="Times New Roman" w:cs="Times New Roman"/>
                <w:color w:val="000000"/>
                <w:sz w:val="24"/>
                <w:szCs w:val="24"/>
                <w:lang w:eastAsia="ru-RU"/>
              </w:rPr>
              <w:t>-70</w:t>
            </w:r>
          </w:p>
        </w:tc>
        <w:tc>
          <w:tcPr>
            <w:tcW w:w="1701" w:type="dxa"/>
          </w:tcPr>
          <w:p w:rsidR="00674F2F" w:rsidRPr="00C05A2F" w:rsidRDefault="00674F2F" w:rsidP="00C05A2F">
            <w:pPr>
              <w:rPr>
                <w:rFonts w:ascii="Times New Roman" w:eastAsia="Times New Roman" w:hAnsi="Times New Roman" w:cs="Times New Roman"/>
                <w:color w:val="000000"/>
                <w:sz w:val="24"/>
                <w:szCs w:val="24"/>
                <w:lang w:eastAsia="ru-RU"/>
              </w:rPr>
            </w:pPr>
            <w:r w:rsidRPr="00C05A2F">
              <w:rPr>
                <w:rFonts w:ascii="Times New Roman" w:eastAsia="Times New Roman" w:hAnsi="Times New Roman" w:cs="Times New Roman"/>
                <w:color w:val="000000"/>
                <w:sz w:val="24"/>
                <w:szCs w:val="24"/>
                <w:lang w:eastAsia="ru-RU"/>
              </w:rPr>
              <w:t xml:space="preserve">Резерв </w:t>
            </w:r>
          </w:p>
        </w:tc>
        <w:tc>
          <w:tcPr>
            <w:tcW w:w="283" w:type="dxa"/>
          </w:tcPr>
          <w:p w:rsidR="00674F2F" w:rsidRPr="00C05A2F" w:rsidRDefault="00817E1F" w:rsidP="00C05A2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835" w:type="dxa"/>
            <w:gridSpan w:val="2"/>
          </w:tcPr>
          <w:p w:rsidR="00674F2F" w:rsidRPr="00C05A2F" w:rsidRDefault="00674F2F" w:rsidP="00C05A2F">
            <w:pPr>
              <w:spacing w:before="100" w:beforeAutospacing="1" w:after="100" w:afterAutospacing="1"/>
              <w:rPr>
                <w:rFonts w:ascii="Times New Roman" w:eastAsia="Times New Roman" w:hAnsi="Times New Roman" w:cs="Times New Roman"/>
                <w:sz w:val="24"/>
                <w:szCs w:val="24"/>
                <w:lang w:eastAsia="ru-RU"/>
              </w:rPr>
            </w:pPr>
            <w:r w:rsidRPr="00C05A2F">
              <w:rPr>
                <w:rFonts w:ascii="Times New Roman" w:eastAsia="Times New Roman" w:hAnsi="Times New Roman" w:cs="Times New Roman"/>
                <w:color w:val="000000"/>
                <w:sz w:val="24"/>
                <w:szCs w:val="24"/>
                <w:lang w:eastAsia="ru-RU"/>
              </w:rPr>
              <w:t xml:space="preserve">Фиксирование у учащихся способности к рефлексии коррекционно-контрольного типа, </w:t>
            </w:r>
            <w:r w:rsidRPr="00C05A2F">
              <w:rPr>
                <w:rFonts w:ascii="Times New Roman" w:eastAsia="Times New Roman" w:hAnsi="Times New Roman" w:cs="Times New Roman"/>
                <w:color w:val="000000"/>
                <w:sz w:val="24"/>
                <w:szCs w:val="24"/>
                <w:lang w:eastAsia="ru-RU"/>
              </w:rPr>
              <w:lastRenderedPageBreak/>
              <w:t>комплексное повторение основных понятий с коллективным обсуждением</w:t>
            </w:r>
          </w:p>
        </w:tc>
        <w:tc>
          <w:tcPr>
            <w:tcW w:w="2268" w:type="dxa"/>
            <w:gridSpan w:val="2"/>
          </w:tcPr>
          <w:p w:rsidR="00674F2F" w:rsidRPr="00C05A2F" w:rsidRDefault="00674F2F" w:rsidP="00C05A2F">
            <w:pPr>
              <w:spacing w:before="100" w:beforeAutospacing="1" w:after="100" w:afterAutospacing="1"/>
              <w:rPr>
                <w:rFonts w:ascii="Times New Roman" w:eastAsia="Times New Roman" w:hAnsi="Times New Roman" w:cs="Times New Roman"/>
                <w:sz w:val="24"/>
                <w:szCs w:val="24"/>
                <w:lang w:eastAsia="ru-RU"/>
              </w:rPr>
            </w:pPr>
            <w:r w:rsidRPr="00C05A2F">
              <w:rPr>
                <w:rFonts w:ascii="Times New Roman" w:eastAsia="Times New Roman" w:hAnsi="Times New Roman" w:cs="Times New Roman"/>
                <w:sz w:val="24"/>
                <w:szCs w:val="24"/>
                <w:lang w:eastAsia="ru-RU"/>
              </w:rPr>
              <w:lastRenderedPageBreak/>
              <w:t xml:space="preserve">Научиться раскрывать смысл химических понятий, характеризовать </w:t>
            </w:r>
            <w:r w:rsidRPr="00C05A2F">
              <w:rPr>
                <w:rFonts w:ascii="Times New Roman" w:eastAsia="Times New Roman" w:hAnsi="Times New Roman" w:cs="Times New Roman"/>
                <w:sz w:val="24"/>
                <w:szCs w:val="24"/>
                <w:lang w:eastAsia="ru-RU"/>
              </w:rPr>
              <w:lastRenderedPageBreak/>
              <w:t xml:space="preserve">свойства </w:t>
            </w:r>
            <w:r w:rsidR="0099300C" w:rsidRPr="00C05A2F">
              <w:rPr>
                <w:rFonts w:ascii="Times New Roman" w:eastAsia="Times New Roman" w:hAnsi="Times New Roman" w:cs="Times New Roman"/>
                <w:sz w:val="24"/>
                <w:szCs w:val="24"/>
                <w:lang w:eastAsia="ru-RU"/>
              </w:rPr>
              <w:t xml:space="preserve">химических веществ </w:t>
            </w:r>
            <w:r w:rsidRPr="00C05A2F">
              <w:rPr>
                <w:rFonts w:ascii="Times New Roman" w:eastAsia="Times New Roman" w:hAnsi="Times New Roman" w:cs="Times New Roman"/>
                <w:sz w:val="24"/>
                <w:szCs w:val="24"/>
                <w:lang w:eastAsia="ru-RU"/>
              </w:rPr>
              <w:t>с точки зрения О-В и Э.Д, проводить вычисления по формулам и уравнениям</w:t>
            </w:r>
          </w:p>
        </w:tc>
        <w:tc>
          <w:tcPr>
            <w:tcW w:w="2977" w:type="dxa"/>
          </w:tcPr>
          <w:p w:rsidR="00674F2F" w:rsidRPr="00C05A2F" w:rsidRDefault="00674F2F" w:rsidP="00C05A2F">
            <w:pPr>
              <w:rPr>
                <w:rFonts w:ascii="Times New Roman" w:hAnsi="Times New Roman" w:cs="Times New Roman"/>
                <w:bCs/>
                <w:sz w:val="24"/>
                <w:szCs w:val="24"/>
              </w:rPr>
            </w:pPr>
            <w:r w:rsidRPr="00C05A2F">
              <w:rPr>
                <w:rFonts w:ascii="Times New Roman" w:hAnsi="Times New Roman" w:cs="Times New Roman"/>
                <w:bCs/>
                <w:i/>
                <w:sz w:val="24"/>
                <w:szCs w:val="24"/>
              </w:rPr>
              <w:lastRenderedPageBreak/>
              <w:t>Познавательные:</w:t>
            </w:r>
            <w:r w:rsidRPr="00C05A2F">
              <w:rPr>
                <w:rFonts w:ascii="Times New Roman" w:hAnsi="Times New Roman" w:cs="Times New Roman"/>
                <w:i/>
                <w:sz w:val="24"/>
                <w:szCs w:val="24"/>
              </w:rPr>
              <w:t xml:space="preserve"> </w:t>
            </w:r>
            <w:r w:rsidRPr="00C05A2F">
              <w:rPr>
                <w:rFonts w:ascii="Times New Roman" w:hAnsi="Times New Roman" w:cs="Times New Roman"/>
                <w:sz w:val="24"/>
                <w:szCs w:val="24"/>
              </w:rPr>
              <w:t xml:space="preserve">осуществлять обобщение воспроизводить информацию по памяти, работать с текстами </w:t>
            </w:r>
            <w:r w:rsidRPr="00C05A2F">
              <w:rPr>
                <w:rFonts w:ascii="Times New Roman" w:hAnsi="Times New Roman" w:cs="Times New Roman"/>
                <w:sz w:val="24"/>
                <w:szCs w:val="24"/>
              </w:rPr>
              <w:lastRenderedPageBreak/>
              <w:t xml:space="preserve">различного уровня сложности   </w:t>
            </w:r>
            <w:r w:rsidRPr="00C05A2F">
              <w:rPr>
                <w:rFonts w:ascii="Times New Roman" w:hAnsi="Times New Roman" w:cs="Times New Roman"/>
                <w:bCs/>
                <w:i/>
                <w:sz w:val="24"/>
                <w:szCs w:val="24"/>
              </w:rPr>
              <w:t>Регулятивные:</w:t>
            </w:r>
            <w:r w:rsidRPr="00C05A2F">
              <w:rPr>
                <w:rFonts w:ascii="Times New Roman" w:hAnsi="Times New Roman" w:cs="Times New Roman"/>
                <w:sz w:val="24"/>
                <w:szCs w:val="24"/>
              </w:rPr>
              <w:t xml:space="preserve">  </w:t>
            </w:r>
            <w:r w:rsidRPr="00C05A2F">
              <w:rPr>
                <w:rFonts w:ascii="Times New Roman" w:hAnsi="Times New Roman" w:cs="Times New Roman"/>
                <w:bCs/>
                <w:sz w:val="24"/>
                <w:szCs w:val="24"/>
              </w:rPr>
              <w:t>планировать свою деятельность, владеть навыками самоконтроля, самооценки</w:t>
            </w:r>
          </w:p>
          <w:p w:rsidR="00674F2F" w:rsidRPr="00C05A2F" w:rsidRDefault="00674F2F" w:rsidP="00C05A2F">
            <w:pPr>
              <w:rPr>
                <w:rFonts w:ascii="Times New Roman" w:hAnsi="Times New Roman" w:cs="Times New Roman"/>
                <w:sz w:val="24"/>
                <w:szCs w:val="24"/>
              </w:rPr>
            </w:pPr>
            <w:r w:rsidRPr="00C05A2F">
              <w:rPr>
                <w:rFonts w:ascii="Times New Roman" w:hAnsi="Times New Roman" w:cs="Times New Roman"/>
                <w:bCs/>
                <w:i/>
                <w:sz w:val="24"/>
                <w:szCs w:val="24"/>
              </w:rPr>
              <w:t xml:space="preserve">Коммуникативные: </w:t>
            </w:r>
            <w:r w:rsidRPr="00C05A2F">
              <w:rPr>
                <w:rFonts w:ascii="Times New Roman" w:hAnsi="Times New Roman" w:cs="Times New Roman"/>
                <w:sz w:val="24"/>
                <w:szCs w:val="24"/>
              </w:rPr>
              <w:t xml:space="preserve">строить речевые высказывания, </w:t>
            </w:r>
            <w:r w:rsidRPr="00C05A2F">
              <w:rPr>
                <w:rFonts w:ascii="Times New Roman" w:eastAsia="Times New Roman" w:hAnsi="Times New Roman" w:cs="Times New Roman"/>
                <w:sz w:val="24"/>
                <w:szCs w:val="24"/>
                <w:lang w:eastAsia="ru-RU"/>
              </w:rPr>
              <w:t xml:space="preserve">вести диалог, </w:t>
            </w:r>
            <w:r w:rsidRPr="00C05A2F">
              <w:rPr>
                <w:rFonts w:ascii="Times New Roman" w:hAnsi="Times New Roman" w:cs="Times New Roman"/>
                <w:sz w:val="24"/>
                <w:szCs w:val="24"/>
              </w:rPr>
              <w:t>выражать и аргументировать свою точку зрения.</w:t>
            </w:r>
          </w:p>
        </w:tc>
        <w:tc>
          <w:tcPr>
            <w:tcW w:w="1843" w:type="dxa"/>
          </w:tcPr>
          <w:p w:rsidR="00674F2F" w:rsidRPr="00C05A2F" w:rsidRDefault="00674F2F" w:rsidP="0068747C">
            <w:pPr>
              <w:rPr>
                <w:rFonts w:ascii="Times New Roman" w:hAnsi="Times New Roman" w:cs="Times New Roman"/>
                <w:sz w:val="24"/>
                <w:szCs w:val="24"/>
              </w:rPr>
            </w:pPr>
            <w:r w:rsidRPr="00C05A2F">
              <w:rPr>
                <w:rFonts w:ascii="Times New Roman" w:hAnsi="Times New Roman" w:cs="Times New Roman"/>
                <w:sz w:val="24"/>
                <w:szCs w:val="24"/>
              </w:rPr>
              <w:lastRenderedPageBreak/>
              <w:t xml:space="preserve">Формирование умения самостоятельно отбирать и применять </w:t>
            </w:r>
            <w:r w:rsidRPr="00C05A2F">
              <w:rPr>
                <w:rFonts w:ascii="Times New Roman" w:hAnsi="Times New Roman" w:cs="Times New Roman"/>
                <w:sz w:val="24"/>
                <w:szCs w:val="24"/>
              </w:rPr>
              <w:lastRenderedPageBreak/>
              <w:t>знания для решения задач, формирование ответственного отношения к учению, готовности к саморазвитию</w:t>
            </w:r>
            <w:r w:rsidR="0056227F">
              <w:rPr>
                <w:rFonts w:ascii="Times New Roman" w:hAnsi="Times New Roman" w:cs="Times New Roman"/>
                <w:sz w:val="24"/>
                <w:szCs w:val="24"/>
              </w:rPr>
              <w:t>,</w:t>
            </w:r>
            <w:r w:rsidRPr="00C05A2F">
              <w:rPr>
                <w:rFonts w:ascii="Times New Roman" w:hAnsi="Times New Roman" w:cs="Times New Roman"/>
                <w:sz w:val="24"/>
                <w:szCs w:val="24"/>
              </w:rPr>
              <w:t xml:space="preserve"> самообразованию на основе мотивации к обучению и познанию </w:t>
            </w:r>
          </w:p>
        </w:tc>
        <w:tc>
          <w:tcPr>
            <w:tcW w:w="570" w:type="dxa"/>
          </w:tcPr>
          <w:p w:rsidR="00674F2F" w:rsidRPr="00C05A2F" w:rsidRDefault="0068747C" w:rsidP="00C05A2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22, 28.05</w:t>
            </w:r>
          </w:p>
        </w:tc>
        <w:tc>
          <w:tcPr>
            <w:tcW w:w="567" w:type="dxa"/>
          </w:tcPr>
          <w:p w:rsidR="00674F2F" w:rsidRPr="00C05A2F" w:rsidRDefault="00674F2F" w:rsidP="00C05A2F">
            <w:pPr>
              <w:jc w:val="center"/>
              <w:rPr>
                <w:rFonts w:ascii="Times New Roman" w:eastAsia="Times New Roman" w:hAnsi="Times New Roman" w:cs="Times New Roman"/>
                <w:color w:val="000000"/>
                <w:sz w:val="24"/>
                <w:szCs w:val="24"/>
                <w:lang w:eastAsia="ru-RU"/>
              </w:rPr>
            </w:pPr>
          </w:p>
        </w:tc>
        <w:tc>
          <w:tcPr>
            <w:tcW w:w="567" w:type="dxa"/>
          </w:tcPr>
          <w:p w:rsidR="00674F2F" w:rsidRPr="00C05A2F" w:rsidRDefault="00674F2F" w:rsidP="00C05A2F">
            <w:pPr>
              <w:jc w:val="center"/>
              <w:rPr>
                <w:rFonts w:ascii="Times New Roman" w:eastAsia="Times New Roman" w:hAnsi="Times New Roman" w:cs="Times New Roman"/>
                <w:color w:val="000000"/>
                <w:sz w:val="24"/>
                <w:szCs w:val="24"/>
                <w:lang w:eastAsia="ru-RU"/>
              </w:rPr>
            </w:pPr>
          </w:p>
        </w:tc>
        <w:tc>
          <w:tcPr>
            <w:tcW w:w="567" w:type="dxa"/>
          </w:tcPr>
          <w:p w:rsidR="00674F2F" w:rsidRPr="00C05A2F" w:rsidRDefault="00674F2F" w:rsidP="00C05A2F">
            <w:pPr>
              <w:jc w:val="center"/>
              <w:rPr>
                <w:rFonts w:ascii="Times New Roman" w:eastAsia="Times New Roman" w:hAnsi="Times New Roman" w:cs="Times New Roman"/>
                <w:color w:val="000000"/>
                <w:sz w:val="24"/>
                <w:szCs w:val="24"/>
                <w:lang w:eastAsia="ru-RU"/>
              </w:rPr>
            </w:pPr>
          </w:p>
        </w:tc>
      </w:tr>
    </w:tbl>
    <w:p w:rsidR="00C11584" w:rsidRPr="00C05A2F" w:rsidRDefault="00C11584" w:rsidP="00C05A2F">
      <w:pPr>
        <w:shd w:val="clear" w:color="auto" w:fill="FFFFFF"/>
        <w:spacing w:after="0" w:line="240" w:lineRule="auto"/>
        <w:jc w:val="both"/>
        <w:rPr>
          <w:rFonts w:ascii="Times New Roman" w:eastAsia="Times New Roman" w:hAnsi="Times New Roman" w:cs="Times New Roman"/>
          <w:color w:val="000000"/>
          <w:sz w:val="24"/>
          <w:szCs w:val="24"/>
          <w:lang w:eastAsia="ru-RU"/>
        </w:rPr>
      </w:pPr>
    </w:p>
    <w:sectPr w:rsidR="00C11584" w:rsidRPr="00C05A2F" w:rsidSect="00C11584">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C57" w:rsidRDefault="00B05C57" w:rsidP="00625839">
      <w:pPr>
        <w:spacing w:after="0" w:line="240" w:lineRule="auto"/>
      </w:pPr>
      <w:r>
        <w:separator/>
      </w:r>
    </w:p>
  </w:endnote>
  <w:endnote w:type="continuationSeparator" w:id="0">
    <w:p w:rsidR="00B05C57" w:rsidRDefault="00B05C57" w:rsidP="00625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C57" w:rsidRDefault="00B05C57" w:rsidP="00625839">
      <w:pPr>
        <w:spacing w:after="0" w:line="240" w:lineRule="auto"/>
      </w:pPr>
      <w:r>
        <w:separator/>
      </w:r>
    </w:p>
  </w:footnote>
  <w:footnote w:type="continuationSeparator" w:id="0">
    <w:p w:rsidR="00B05C57" w:rsidRDefault="00B05C57" w:rsidP="006258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1429"/>
        </w:tabs>
        <w:ind w:left="1429" w:hanging="360"/>
      </w:pPr>
      <w:rPr>
        <w:rFonts w:ascii="Symbol" w:hAnsi="Symbol" w:cs="Symbol"/>
      </w:rPr>
    </w:lvl>
  </w:abstractNum>
  <w:abstractNum w:abstractNumId="1">
    <w:nsid w:val="00000004"/>
    <w:multiLevelType w:val="singleLevel"/>
    <w:tmpl w:val="00000004"/>
    <w:name w:val="WW8Num4"/>
    <w:lvl w:ilvl="0">
      <w:start w:val="1"/>
      <w:numFmt w:val="bullet"/>
      <w:lvlText w:val=""/>
      <w:lvlJc w:val="left"/>
      <w:pPr>
        <w:tabs>
          <w:tab w:val="num" w:pos="1429"/>
        </w:tabs>
        <w:ind w:left="1429" w:hanging="360"/>
      </w:pPr>
      <w:rPr>
        <w:rFonts w:ascii="Symbol" w:hAnsi="Symbol" w:cs="Symbol"/>
      </w:rPr>
    </w:lvl>
  </w:abstractNum>
  <w:abstractNum w:abstractNumId="2">
    <w:nsid w:val="00000007"/>
    <w:multiLevelType w:val="multilevel"/>
    <w:tmpl w:val="00000007"/>
    <w:name w:val="WW8Num7"/>
    <w:lvl w:ilvl="0">
      <w:start w:val="1"/>
      <w:numFmt w:val="decimal"/>
      <w:lvlText w:val="%1."/>
      <w:lvlJc w:val="left"/>
      <w:pPr>
        <w:tabs>
          <w:tab w:val="num" w:pos="1429"/>
        </w:tabs>
        <w:ind w:left="1429" w:hanging="360"/>
      </w:pPr>
      <w:rPr>
        <w:rFonts w:ascii="Symbol" w:hAnsi="Symbol" w:cs="Symbol"/>
      </w:rPr>
    </w:lvl>
    <w:lvl w:ilvl="1">
      <w:start w:val="1"/>
      <w:numFmt w:val="lowerLetter"/>
      <w:lvlText w:val="%2."/>
      <w:lvlJc w:val="left"/>
      <w:pPr>
        <w:tabs>
          <w:tab w:val="num" w:pos="2149"/>
        </w:tabs>
        <w:ind w:left="2149" w:hanging="360"/>
      </w:pPr>
      <w:rPr>
        <w:rFonts w:ascii="Courier New" w:hAnsi="Courier New" w:cs="Courier New"/>
      </w:rPr>
    </w:lvl>
    <w:lvl w:ilvl="2">
      <w:start w:val="1"/>
      <w:numFmt w:val="lowerRoman"/>
      <w:lvlText w:val="%3."/>
      <w:lvlJc w:val="right"/>
      <w:pPr>
        <w:tabs>
          <w:tab w:val="num" w:pos="2869"/>
        </w:tabs>
        <w:ind w:left="2869" w:hanging="180"/>
      </w:pPr>
      <w:rPr>
        <w:rFonts w:ascii="Wingdings" w:hAnsi="Wingdings" w:cs="Wingdings"/>
      </w:r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3">
    <w:nsid w:val="03672505"/>
    <w:multiLevelType w:val="multilevel"/>
    <w:tmpl w:val="DEB09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A3F5001"/>
    <w:multiLevelType w:val="multilevel"/>
    <w:tmpl w:val="E3E68D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0F60197A"/>
    <w:multiLevelType w:val="multilevel"/>
    <w:tmpl w:val="9F8A098A"/>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04310BC"/>
    <w:multiLevelType w:val="multilevel"/>
    <w:tmpl w:val="7A3CF4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6FA3B52"/>
    <w:multiLevelType w:val="multilevel"/>
    <w:tmpl w:val="099055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1E87C80"/>
    <w:multiLevelType w:val="multilevel"/>
    <w:tmpl w:val="2800D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2B11C04"/>
    <w:multiLevelType w:val="multilevel"/>
    <w:tmpl w:val="FF368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843FA6"/>
    <w:multiLevelType w:val="hybridMultilevel"/>
    <w:tmpl w:val="645ED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7A0B99"/>
    <w:multiLevelType w:val="multilevel"/>
    <w:tmpl w:val="4E744F1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BBE0626"/>
    <w:multiLevelType w:val="multilevel"/>
    <w:tmpl w:val="25A8F27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F2C17D7"/>
    <w:multiLevelType w:val="multilevel"/>
    <w:tmpl w:val="6D780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FC04D2C"/>
    <w:multiLevelType w:val="multilevel"/>
    <w:tmpl w:val="C2C82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5CC6603D"/>
    <w:multiLevelType w:val="multilevel"/>
    <w:tmpl w:val="986037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F102108"/>
    <w:multiLevelType w:val="hybridMultilevel"/>
    <w:tmpl w:val="645ED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7476E3D"/>
    <w:multiLevelType w:val="multilevel"/>
    <w:tmpl w:val="DB9A2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699265AB"/>
    <w:multiLevelType w:val="multilevel"/>
    <w:tmpl w:val="5CACCD40"/>
    <w:lvl w:ilvl="0">
      <w:start w:val="1"/>
      <w:numFmt w:val="decimal"/>
      <w:lvlText w:val="%1."/>
      <w:lvlJc w:val="left"/>
      <w:pPr>
        <w:tabs>
          <w:tab w:val="num" w:pos="1070"/>
        </w:tabs>
        <w:ind w:left="107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A686234"/>
    <w:multiLevelType w:val="multilevel"/>
    <w:tmpl w:val="5CACCD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8"/>
  </w:num>
  <w:num w:numId="2">
    <w:abstractNumId w:val="3"/>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4"/>
  </w:num>
  <w:num w:numId="8">
    <w:abstractNumId w:val="9"/>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0"/>
  </w:num>
  <w:num w:numId="14">
    <w:abstractNumId w:val="5"/>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0"/>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8A7"/>
    <w:rsid w:val="00016B0D"/>
    <w:rsid w:val="000212B9"/>
    <w:rsid w:val="00022D20"/>
    <w:rsid w:val="00023497"/>
    <w:rsid w:val="00026004"/>
    <w:rsid w:val="00034CE0"/>
    <w:rsid w:val="00043DB4"/>
    <w:rsid w:val="00045DEC"/>
    <w:rsid w:val="00051376"/>
    <w:rsid w:val="000575B6"/>
    <w:rsid w:val="00070022"/>
    <w:rsid w:val="00070C6E"/>
    <w:rsid w:val="00085411"/>
    <w:rsid w:val="000A4F10"/>
    <w:rsid w:val="000B5E5F"/>
    <w:rsid w:val="000D2400"/>
    <w:rsid w:val="000E579D"/>
    <w:rsid w:val="00101062"/>
    <w:rsid w:val="00115C07"/>
    <w:rsid w:val="00121C4E"/>
    <w:rsid w:val="001300FD"/>
    <w:rsid w:val="00143940"/>
    <w:rsid w:val="001448D3"/>
    <w:rsid w:val="00160D1A"/>
    <w:rsid w:val="001645BF"/>
    <w:rsid w:val="001718DB"/>
    <w:rsid w:val="00173C1E"/>
    <w:rsid w:val="001802A2"/>
    <w:rsid w:val="00185193"/>
    <w:rsid w:val="0019131E"/>
    <w:rsid w:val="001C2C4B"/>
    <w:rsid w:val="001C4562"/>
    <w:rsid w:val="001C706C"/>
    <w:rsid w:val="001E3731"/>
    <w:rsid w:val="001E4CAE"/>
    <w:rsid w:val="00206436"/>
    <w:rsid w:val="00210F42"/>
    <w:rsid w:val="00215207"/>
    <w:rsid w:val="00217F0A"/>
    <w:rsid w:val="00221C81"/>
    <w:rsid w:val="002300A4"/>
    <w:rsid w:val="002416E2"/>
    <w:rsid w:val="00241E4A"/>
    <w:rsid w:val="00270FA7"/>
    <w:rsid w:val="00286F86"/>
    <w:rsid w:val="002A1954"/>
    <w:rsid w:val="002A263D"/>
    <w:rsid w:val="002B4BC3"/>
    <w:rsid w:val="002C3AC6"/>
    <w:rsid w:val="002D0C6B"/>
    <w:rsid w:val="002D591F"/>
    <w:rsid w:val="002D6157"/>
    <w:rsid w:val="002E28B1"/>
    <w:rsid w:val="002E7D29"/>
    <w:rsid w:val="002F3B98"/>
    <w:rsid w:val="003001F3"/>
    <w:rsid w:val="00300202"/>
    <w:rsid w:val="003069FB"/>
    <w:rsid w:val="003075DF"/>
    <w:rsid w:val="00327ECC"/>
    <w:rsid w:val="00334F1D"/>
    <w:rsid w:val="00341136"/>
    <w:rsid w:val="00341445"/>
    <w:rsid w:val="00344085"/>
    <w:rsid w:val="003469A3"/>
    <w:rsid w:val="00367029"/>
    <w:rsid w:val="00382D1C"/>
    <w:rsid w:val="003A738A"/>
    <w:rsid w:val="003B5F63"/>
    <w:rsid w:val="003B7217"/>
    <w:rsid w:val="003D3533"/>
    <w:rsid w:val="003E20DF"/>
    <w:rsid w:val="00413186"/>
    <w:rsid w:val="00414D4A"/>
    <w:rsid w:val="00417D9D"/>
    <w:rsid w:val="0042130A"/>
    <w:rsid w:val="00442173"/>
    <w:rsid w:val="00466E81"/>
    <w:rsid w:val="004A4643"/>
    <w:rsid w:val="004B5BBA"/>
    <w:rsid w:val="004C6057"/>
    <w:rsid w:val="004D5582"/>
    <w:rsid w:val="004E3A9F"/>
    <w:rsid w:val="005053CE"/>
    <w:rsid w:val="00512850"/>
    <w:rsid w:val="00522AC9"/>
    <w:rsid w:val="00532CD8"/>
    <w:rsid w:val="005333DD"/>
    <w:rsid w:val="00533B85"/>
    <w:rsid w:val="00534202"/>
    <w:rsid w:val="00534380"/>
    <w:rsid w:val="00535F5D"/>
    <w:rsid w:val="00552CD4"/>
    <w:rsid w:val="00554B9C"/>
    <w:rsid w:val="0056227F"/>
    <w:rsid w:val="00580E2E"/>
    <w:rsid w:val="00582607"/>
    <w:rsid w:val="005827D8"/>
    <w:rsid w:val="00586293"/>
    <w:rsid w:val="005867A3"/>
    <w:rsid w:val="005870E3"/>
    <w:rsid w:val="00587DDB"/>
    <w:rsid w:val="00590A0A"/>
    <w:rsid w:val="00593305"/>
    <w:rsid w:val="005966CF"/>
    <w:rsid w:val="00596E6B"/>
    <w:rsid w:val="005A5107"/>
    <w:rsid w:val="005C6E8E"/>
    <w:rsid w:val="005D2062"/>
    <w:rsid w:val="005D62CA"/>
    <w:rsid w:val="005E76B0"/>
    <w:rsid w:val="005F5184"/>
    <w:rsid w:val="00617B3D"/>
    <w:rsid w:val="006220C3"/>
    <w:rsid w:val="0062325C"/>
    <w:rsid w:val="00625839"/>
    <w:rsid w:val="00625DA7"/>
    <w:rsid w:val="006536CC"/>
    <w:rsid w:val="00655C9F"/>
    <w:rsid w:val="00661A83"/>
    <w:rsid w:val="00662D0C"/>
    <w:rsid w:val="0067163A"/>
    <w:rsid w:val="00673F05"/>
    <w:rsid w:val="00674F2F"/>
    <w:rsid w:val="00676E87"/>
    <w:rsid w:val="0068747C"/>
    <w:rsid w:val="006955A2"/>
    <w:rsid w:val="006A1BCE"/>
    <w:rsid w:val="006A30B4"/>
    <w:rsid w:val="006C6867"/>
    <w:rsid w:val="006D04D6"/>
    <w:rsid w:val="006E0226"/>
    <w:rsid w:val="006E5F46"/>
    <w:rsid w:val="006F6574"/>
    <w:rsid w:val="00701935"/>
    <w:rsid w:val="00707B19"/>
    <w:rsid w:val="00712E22"/>
    <w:rsid w:val="00724803"/>
    <w:rsid w:val="0072685C"/>
    <w:rsid w:val="00763C10"/>
    <w:rsid w:val="00766D5F"/>
    <w:rsid w:val="00781FCE"/>
    <w:rsid w:val="007821E9"/>
    <w:rsid w:val="007C1099"/>
    <w:rsid w:val="007C4D8B"/>
    <w:rsid w:val="007E52FF"/>
    <w:rsid w:val="007F0FBA"/>
    <w:rsid w:val="0081321F"/>
    <w:rsid w:val="00817E1F"/>
    <w:rsid w:val="008271A5"/>
    <w:rsid w:val="00831512"/>
    <w:rsid w:val="0083477C"/>
    <w:rsid w:val="008361B8"/>
    <w:rsid w:val="00844436"/>
    <w:rsid w:val="008562E7"/>
    <w:rsid w:val="00864A0D"/>
    <w:rsid w:val="00885694"/>
    <w:rsid w:val="008970A6"/>
    <w:rsid w:val="008A4B31"/>
    <w:rsid w:val="008D1F4B"/>
    <w:rsid w:val="008D6A77"/>
    <w:rsid w:val="008E0BE7"/>
    <w:rsid w:val="008E2CF5"/>
    <w:rsid w:val="009228EA"/>
    <w:rsid w:val="00922AC8"/>
    <w:rsid w:val="00924C2E"/>
    <w:rsid w:val="00940D91"/>
    <w:rsid w:val="00977F9F"/>
    <w:rsid w:val="0099300C"/>
    <w:rsid w:val="009A16D1"/>
    <w:rsid w:val="009A50CE"/>
    <w:rsid w:val="009B078C"/>
    <w:rsid w:val="009B78E9"/>
    <w:rsid w:val="009C2BDE"/>
    <w:rsid w:val="009C44C0"/>
    <w:rsid w:val="009D618A"/>
    <w:rsid w:val="009E3579"/>
    <w:rsid w:val="00A24A91"/>
    <w:rsid w:val="00A74001"/>
    <w:rsid w:val="00A747ED"/>
    <w:rsid w:val="00AB1113"/>
    <w:rsid w:val="00AB62BB"/>
    <w:rsid w:val="00AC3372"/>
    <w:rsid w:val="00AD56EE"/>
    <w:rsid w:val="00AE27F9"/>
    <w:rsid w:val="00AE5A35"/>
    <w:rsid w:val="00AF51F8"/>
    <w:rsid w:val="00B0038A"/>
    <w:rsid w:val="00B01A33"/>
    <w:rsid w:val="00B027F0"/>
    <w:rsid w:val="00B03517"/>
    <w:rsid w:val="00B03F65"/>
    <w:rsid w:val="00B05C57"/>
    <w:rsid w:val="00B23509"/>
    <w:rsid w:val="00B23919"/>
    <w:rsid w:val="00B30F46"/>
    <w:rsid w:val="00B314EA"/>
    <w:rsid w:val="00B67F2E"/>
    <w:rsid w:val="00B7426A"/>
    <w:rsid w:val="00BC40B4"/>
    <w:rsid w:val="00BE14BD"/>
    <w:rsid w:val="00C03C33"/>
    <w:rsid w:val="00C05A2F"/>
    <w:rsid w:val="00C11584"/>
    <w:rsid w:val="00C17057"/>
    <w:rsid w:val="00C228A7"/>
    <w:rsid w:val="00C320E7"/>
    <w:rsid w:val="00C61857"/>
    <w:rsid w:val="00C724A7"/>
    <w:rsid w:val="00C76C16"/>
    <w:rsid w:val="00CB14C6"/>
    <w:rsid w:val="00CD3E6E"/>
    <w:rsid w:val="00CE43E7"/>
    <w:rsid w:val="00D1661C"/>
    <w:rsid w:val="00D24A00"/>
    <w:rsid w:val="00D330B1"/>
    <w:rsid w:val="00D35809"/>
    <w:rsid w:val="00D40E07"/>
    <w:rsid w:val="00D50AC7"/>
    <w:rsid w:val="00D6608A"/>
    <w:rsid w:val="00D73C4D"/>
    <w:rsid w:val="00D801AE"/>
    <w:rsid w:val="00D8444A"/>
    <w:rsid w:val="00D879A2"/>
    <w:rsid w:val="00D90C01"/>
    <w:rsid w:val="00D92116"/>
    <w:rsid w:val="00D95241"/>
    <w:rsid w:val="00DA38DF"/>
    <w:rsid w:val="00DB1FC9"/>
    <w:rsid w:val="00DB6E5E"/>
    <w:rsid w:val="00DC3347"/>
    <w:rsid w:val="00DC3BA6"/>
    <w:rsid w:val="00DD41C5"/>
    <w:rsid w:val="00DD58C8"/>
    <w:rsid w:val="00DE7651"/>
    <w:rsid w:val="00DF16CF"/>
    <w:rsid w:val="00DF398E"/>
    <w:rsid w:val="00DF3BCD"/>
    <w:rsid w:val="00E256AB"/>
    <w:rsid w:val="00E25D17"/>
    <w:rsid w:val="00E475C2"/>
    <w:rsid w:val="00E52EE1"/>
    <w:rsid w:val="00E75C63"/>
    <w:rsid w:val="00E852F7"/>
    <w:rsid w:val="00EA0289"/>
    <w:rsid w:val="00EA2D35"/>
    <w:rsid w:val="00EA6683"/>
    <w:rsid w:val="00EE1FCF"/>
    <w:rsid w:val="00EF3FA3"/>
    <w:rsid w:val="00EF51BE"/>
    <w:rsid w:val="00EF7D11"/>
    <w:rsid w:val="00F12E24"/>
    <w:rsid w:val="00F169D0"/>
    <w:rsid w:val="00F414DC"/>
    <w:rsid w:val="00F650CB"/>
    <w:rsid w:val="00F65364"/>
    <w:rsid w:val="00F93C90"/>
    <w:rsid w:val="00F97104"/>
    <w:rsid w:val="00FB77E5"/>
    <w:rsid w:val="00FC0703"/>
    <w:rsid w:val="00FC55AF"/>
    <w:rsid w:val="00FD23F0"/>
    <w:rsid w:val="00FF4A2A"/>
    <w:rsid w:val="00FF7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8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228A7"/>
    <w:rPr>
      <w:color w:val="0000FF"/>
      <w:u w:val="single"/>
    </w:rPr>
  </w:style>
  <w:style w:type="character" w:styleId="a4">
    <w:name w:val="FollowedHyperlink"/>
    <w:basedOn w:val="a0"/>
    <w:uiPriority w:val="99"/>
    <w:semiHidden/>
    <w:unhideWhenUsed/>
    <w:rsid w:val="00C228A7"/>
    <w:rPr>
      <w:color w:val="800080"/>
      <w:u w:val="single"/>
    </w:rPr>
  </w:style>
  <w:style w:type="paragraph" w:styleId="a5">
    <w:name w:val="Normal (Web)"/>
    <w:basedOn w:val="a"/>
    <w:uiPriority w:val="99"/>
    <w:unhideWhenUsed/>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5">
    <w:name w:val="c105"/>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8">
    <w:name w:val="c128"/>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4">
    <w:name w:val="c134"/>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8">
    <w:name w:val="c108"/>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6">
    <w:name w:val="c106"/>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9">
    <w:name w:val="c69"/>
    <w:basedOn w:val="a0"/>
    <w:rsid w:val="00C228A7"/>
  </w:style>
  <w:style w:type="character" w:customStyle="1" w:styleId="c121">
    <w:name w:val="c121"/>
    <w:basedOn w:val="a0"/>
    <w:rsid w:val="00C228A7"/>
  </w:style>
  <w:style w:type="character" w:customStyle="1" w:styleId="c132">
    <w:name w:val="c132"/>
    <w:basedOn w:val="a0"/>
    <w:rsid w:val="00C228A7"/>
  </w:style>
  <w:style w:type="character" w:customStyle="1" w:styleId="c51">
    <w:name w:val="c51"/>
    <w:basedOn w:val="a0"/>
    <w:rsid w:val="00C228A7"/>
  </w:style>
  <w:style w:type="character" w:customStyle="1" w:styleId="c3">
    <w:name w:val="c3"/>
    <w:basedOn w:val="a0"/>
    <w:rsid w:val="00C228A7"/>
  </w:style>
  <w:style w:type="character" w:customStyle="1" w:styleId="c24">
    <w:name w:val="c24"/>
    <w:basedOn w:val="a0"/>
    <w:rsid w:val="00C228A7"/>
  </w:style>
  <w:style w:type="character" w:customStyle="1" w:styleId="c43">
    <w:name w:val="c43"/>
    <w:basedOn w:val="a0"/>
    <w:rsid w:val="00C228A7"/>
  </w:style>
  <w:style w:type="character" w:customStyle="1" w:styleId="c56">
    <w:name w:val="c56"/>
    <w:basedOn w:val="a0"/>
    <w:rsid w:val="00C228A7"/>
  </w:style>
  <w:style w:type="character" w:customStyle="1" w:styleId="c12">
    <w:name w:val="c12"/>
    <w:basedOn w:val="a0"/>
    <w:rsid w:val="00C228A7"/>
  </w:style>
  <w:style w:type="character" w:customStyle="1" w:styleId="c102">
    <w:name w:val="c102"/>
    <w:basedOn w:val="a0"/>
    <w:rsid w:val="00C228A7"/>
  </w:style>
  <w:style w:type="character" w:customStyle="1" w:styleId="c45">
    <w:name w:val="c45"/>
    <w:basedOn w:val="a0"/>
    <w:rsid w:val="00C228A7"/>
  </w:style>
  <w:style w:type="character" w:customStyle="1" w:styleId="c27">
    <w:name w:val="c27"/>
    <w:basedOn w:val="a0"/>
    <w:rsid w:val="00C228A7"/>
  </w:style>
  <w:style w:type="character" w:customStyle="1" w:styleId="c95">
    <w:name w:val="c95"/>
    <w:basedOn w:val="a0"/>
    <w:rsid w:val="00C228A7"/>
  </w:style>
  <w:style w:type="character" w:customStyle="1" w:styleId="c113">
    <w:name w:val="c113"/>
    <w:basedOn w:val="a0"/>
    <w:rsid w:val="00C228A7"/>
  </w:style>
  <w:style w:type="character" w:customStyle="1" w:styleId="c20">
    <w:name w:val="c20"/>
    <w:basedOn w:val="a0"/>
    <w:rsid w:val="00C228A7"/>
  </w:style>
  <w:style w:type="character" w:customStyle="1" w:styleId="c86">
    <w:name w:val="c86"/>
    <w:basedOn w:val="a0"/>
    <w:rsid w:val="00C228A7"/>
  </w:style>
  <w:style w:type="character" w:customStyle="1" w:styleId="c21">
    <w:name w:val="c21"/>
    <w:basedOn w:val="a0"/>
    <w:rsid w:val="00C228A7"/>
  </w:style>
  <w:style w:type="character" w:customStyle="1" w:styleId="c60">
    <w:name w:val="c60"/>
    <w:basedOn w:val="a0"/>
    <w:rsid w:val="00C228A7"/>
  </w:style>
  <w:style w:type="character" w:customStyle="1" w:styleId="c72">
    <w:name w:val="c72"/>
    <w:basedOn w:val="a0"/>
    <w:rsid w:val="00C228A7"/>
  </w:style>
  <w:style w:type="character" w:customStyle="1" w:styleId="c48">
    <w:name w:val="c48"/>
    <w:basedOn w:val="a0"/>
    <w:rsid w:val="00C228A7"/>
  </w:style>
  <w:style w:type="character" w:customStyle="1" w:styleId="c114">
    <w:name w:val="c114"/>
    <w:basedOn w:val="a0"/>
    <w:rsid w:val="00C228A7"/>
  </w:style>
  <w:style w:type="character" w:customStyle="1" w:styleId="c71">
    <w:name w:val="c71"/>
    <w:basedOn w:val="a0"/>
    <w:rsid w:val="00C228A7"/>
  </w:style>
  <w:style w:type="character" w:customStyle="1" w:styleId="c135">
    <w:name w:val="c135"/>
    <w:basedOn w:val="a0"/>
    <w:rsid w:val="00C228A7"/>
  </w:style>
  <w:style w:type="character" w:customStyle="1" w:styleId="c143">
    <w:name w:val="c143"/>
    <w:basedOn w:val="a0"/>
    <w:rsid w:val="00C228A7"/>
  </w:style>
  <w:style w:type="character" w:customStyle="1" w:styleId="c46">
    <w:name w:val="c46"/>
    <w:basedOn w:val="a0"/>
    <w:rsid w:val="00C228A7"/>
  </w:style>
  <w:style w:type="character" w:customStyle="1" w:styleId="c29">
    <w:name w:val="c29"/>
    <w:basedOn w:val="a0"/>
    <w:rsid w:val="00C228A7"/>
  </w:style>
  <w:style w:type="character" w:customStyle="1" w:styleId="c142">
    <w:name w:val="c142"/>
    <w:basedOn w:val="a0"/>
    <w:rsid w:val="00C228A7"/>
  </w:style>
  <w:style w:type="character" w:customStyle="1" w:styleId="c59">
    <w:name w:val="c59"/>
    <w:basedOn w:val="a0"/>
    <w:rsid w:val="00C228A7"/>
  </w:style>
  <w:style w:type="character" w:customStyle="1" w:styleId="c55">
    <w:name w:val="c55"/>
    <w:basedOn w:val="a0"/>
    <w:rsid w:val="00C228A7"/>
  </w:style>
  <w:style w:type="character" w:customStyle="1" w:styleId="c6">
    <w:name w:val="c6"/>
    <w:basedOn w:val="a0"/>
    <w:rsid w:val="00C228A7"/>
  </w:style>
  <w:style w:type="character" w:customStyle="1" w:styleId="c104">
    <w:name w:val="c104"/>
    <w:basedOn w:val="a0"/>
    <w:rsid w:val="00C228A7"/>
  </w:style>
  <w:style w:type="character" w:customStyle="1" w:styleId="c111">
    <w:name w:val="c111"/>
    <w:basedOn w:val="a0"/>
    <w:rsid w:val="00C228A7"/>
  </w:style>
  <w:style w:type="character" w:customStyle="1" w:styleId="c42">
    <w:name w:val="c42"/>
    <w:basedOn w:val="a0"/>
    <w:rsid w:val="00C228A7"/>
  </w:style>
  <w:style w:type="character" w:customStyle="1" w:styleId="c5">
    <w:name w:val="c5"/>
    <w:basedOn w:val="a0"/>
    <w:rsid w:val="00C228A7"/>
  </w:style>
  <w:style w:type="character" w:customStyle="1" w:styleId="c88">
    <w:name w:val="c88"/>
    <w:basedOn w:val="a0"/>
    <w:rsid w:val="00C228A7"/>
  </w:style>
  <w:style w:type="character" w:customStyle="1" w:styleId="c10">
    <w:name w:val="c10"/>
    <w:basedOn w:val="a0"/>
    <w:rsid w:val="00C228A7"/>
  </w:style>
  <w:style w:type="character" w:customStyle="1" w:styleId="c7">
    <w:name w:val="c7"/>
    <w:basedOn w:val="a0"/>
    <w:rsid w:val="00C228A7"/>
  </w:style>
  <w:style w:type="character" w:customStyle="1" w:styleId="c44">
    <w:name w:val="c44"/>
    <w:basedOn w:val="a0"/>
    <w:rsid w:val="00C228A7"/>
  </w:style>
  <w:style w:type="paragraph" w:styleId="a6">
    <w:name w:val="List Paragraph"/>
    <w:basedOn w:val="a"/>
    <w:uiPriority w:val="34"/>
    <w:qFormat/>
    <w:rsid w:val="00E75C63"/>
    <w:pPr>
      <w:ind w:left="720"/>
      <w:contextualSpacing/>
    </w:pPr>
  </w:style>
  <w:style w:type="paragraph" w:styleId="a7">
    <w:name w:val="header"/>
    <w:basedOn w:val="a"/>
    <w:link w:val="a8"/>
    <w:uiPriority w:val="99"/>
    <w:unhideWhenUsed/>
    <w:rsid w:val="0062583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25839"/>
  </w:style>
  <w:style w:type="paragraph" w:styleId="a9">
    <w:name w:val="footer"/>
    <w:basedOn w:val="a"/>
    <w:link w:val="aa"/>
    <w:uiPriority w:val="99"/>
    <w:unhideWhenUsed/>
    <w:rsid w:val="006258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25839"/>
  </w:style>
  <w:style w:type="paragraph" w:styleId="2">
    <w:name w:val="Body Text Indent 2"/>
    <w:basedOn w:val="a"/>
    <w:link w:val="20"/>
    <w:rsid w:val="00EF51BE"/>
    <w:pPr>
      <w:spacing w:after="0" w:line="360" w:lineRule="auto"/>
      <w:ind w:firstLine="709"/>
      <w:jc w:val="both"/>
    </w:pPr>
    <w:rPr>
      <w:rFonts w:ascii="Times New Roman" w:eastAsia="Times New Roman" w:hAnsi="Times New Roman" w:cs="Times New Roman"/>
      <w:szCs w:val="24"/>
      <w:lang w:eastAsia="ru-RU"/>
    </w:rPr>
  </w:style>
  <w:style w:type="character" w:customStyle="1" w:styleId="20">
    <w:name w:val="Основной текст с отступом 2 Знак"/>
    <w:basedOn w:val="a0"/>
    <w:link w:val="2"/>
    <w:rsid w:val="00EF51BE"/>
    <w:rPr>
      <w:rFonts w:ascii="Times New Roman" w:eastAsia="Times New Roman" w:hAnsi="Times New Roman" w:cs="Times New Roman"/>
      <w:szCs w:val="24"/>
      <w:lang w:eastAsia="ru-RU"/>
    </w:rPr>
  </w:style>
  <w:style w:type="paragraph" w:styleId="ab">
    <w:name w:val="Body Text Indent"/>
    <w:basedOn w:val="a"/>
    <w:link w:val="ac"/>
    <w:uiPriority w:val="99"/>
    <w:unhideWhenUsed/>
    <w:rsid w:val="00EF51BE"/>
    <w:pPr>
      <w:spacing w:after="120"/>
      <w:ind w:left="283"/>
    </w:pPr>
  </w:style>
  <w:style w:type="character" w:customStyle="1" w:styleId="ac">
    <w:name w:val="Основной текст с отступом Знак"/>
    <w:basedOn w:val="a0"/>
    <w:link w:val="ab"/>
    <w:uiPriority w:val="99"/>
    <w:rsid w:val="00EF51BE"/>
  </w:style>
  <w:style w:type="character" w:styleId="ad">
    <w:name w:val="footnote reference"/>
    <w:basedOn w:val="a0"/>
    <w:semiHidden/>
    <w:rsid w:val="00EF51BE"/>
    <w:rPr>
      <w:vertAlign w:val="superscript"/>
    </w:rPr>
  </w:style>
  <w:style w:type="paragraph" w:styleId="ae">
    <w:name w:val="footnote text"/>
    <w:basedOn w:val="a"/>
    <w:link w:val="af"/>
    <w:semiHidden/>
    <w:rsid w:val="00EF51BE"/>
    <w:pPr>
      <w:widowControl w:val="0"/>
      <w:autoSpaceDE w:val="0"/>
      <w:autoSpaceDN w:val="0"/>
      <w:adjustRightInd w:val="0"/>
      <w:spacing w:after="0" w:line="480" w:lineRule="auto"/>
      <w:ind w:firstLine="560"/>
      <w:jc w:val="both"/>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semiHidden/>
    <w:rsid w:val="00EF51BE"/>
    <w:rPr>
      <w:rFonts w:ascii="Times New Roman" w:eastAsia="Times New Roman" w:hAnsi="Times New Roman" w:cs="Times New Roman"/>
      <w:sz w:val="20"/>
      <w:szCs w:val="20"/>
      <w:lang w:eastAsia="ru-RU"/>
    </w:rPr>
  </w:style>
  <w:style w:type="paragraph" w:styleId="af0">
    <w:name w:val="Plain Text"/>
    <w:basedOn w:val="a"/>
    <w:link w:val="af1"/>
    <w:rsid w:val="00EF51BE"/>
    <w:pPr>
      <w:spacing w:after="0" w:line="240" w:lineRule="auto"/>
    </w:pPr>
    <w:rPr>
      <w:rFonts w:ascii="Courier New" w:eastAsia="Times New Roman" w:hAnsi="Courier New" w:cs="Times New Roman"/>
      <w:sz w:val="20"/>
      <w:szCs w:val="20"/>
      <w:lang w:eastAsia="ru-RU"/>
    </w:rPr>
  </w:style>
  <w:style w:type="character" w:customStyle="1" w:styleId="af1">
    <w:name w:val="Текст Знак"/>
    <w:basedOn w:val="a0"/>
    <w:link w:val="af0"/>
    <w:rsid w:val="00EF51BE"/>
    <w:rPr>
      <w:rFonts w:ascii="Courier New" w:eastAsia="Times New Roman" w:hAnsi="Courier New" w:cs="Times New Roman"/>
      <w:sz w:val="20"/>
      <w:szCs w:val="20"/>
      <w:lang w:eastAsia="ru-RU"/>
    </w:rPr>
  </w:style>
  <w:style w:type="character" w:styleId="af2">
    <w:name w:val="Emphasis"/>
    <w:basedOn w:val="a0"/>
    <w:uiPriority w:val="20"/>
    <w:qFormat/>
    <w:rsid w:val="008970A6"/>
    <w:rPr>
      <w:i/>
      <w:iCs/>
    </w:rPr>
  </w:style>
  <w:style w:type="character" w:customStyle="1" w:styleId="submenu-table">
    <w:name w:val="submenu-table"/>
    <w:rsid w:val="00B01A33"/>
    <w:rPr>
      <w:rFonts w:ascii="Times New Roman" w:hAnsi="Times New Roman" w:cs="Times New Roman" w:hint="default"/>
    </w:rPr>
  </w:style>
  <w:style w:type="table" w:styleId="af3">
    <w:name w:val="Table Grid"/>
    <w:basedOn w:val="a1"/>
    <w:uiPriority w:val="59"/>
    <w:rsid w:val="00C115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 Spacing"/>
    <w:uiPriority w:val="1"/>
    <w:qFormat/>
    <w:rsid w:val="00C11584"/>
    <w:pPr>
      <w:spacing w:after="0" w:line="240" w:lineRule="auto"/>
    </w:pPr>
    <w:rPr>
      <w:rFonts w:ascii="Calibri" w:eastAsia="Calibri" w:hAnsi="Calibri" w:cs="Times New Roman"/>
    </w:rPr>
  </w:style>
  <w:style w:type="character" w:customStyle="1" w:styleId="apple-converted-space">
    <w:name w:val="apple-converted-space"/>
    <w:rsid w:val="00C11584"/>
  </w:style>
  <w:style w:type="character" w:styleId="af5">
    <w:name w:val="Strong"/>
    <w:basedOn w:val="a0"/>
    <w:uiPriority w:val="22"/>
    <w:qFormat/>
    <w:rsid w:val="00C11584"/>
    <w:rPr>
      <w:b/>
      <w:bCs/>
    </w:rPr>
  </w:style>
  <w:style w:type="paragraph" w:customStyle="1" w:styleId="c8">
    <w:name w:val="c8"/>
    <w:basedOn w:val="a"/>
    <w:rsid w:val="00C11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023497"/>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0234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8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228A7"/>
    <w:rPr>
      <w:color w:val="0000FF"/>
      <w:u w:val="single"/>
    </w:rPr>
  </w:style>
  <w:style w:type="character" w:styleId="a4">
    <w:name w:val="FollowedHyperlink"/>
    <w:basedOn w:val="a0"/>
    <w:uiPriority w:val="99"/>
    <w:semiHidden/>
    <w:unhideWhenUsed/>
    <w:rsid w:val="00C228A7"/>
    <w:rPr>
      <w:color w:val="800080"/>
      <w:u w:val="single"/>
    </w:rPr>
  </w:style>
  <w:style w:type="paragraph" w:styleId="a5">
    <w:name w:val="Normal (Web)"/>
    <w:basedOn w:val="a"/>
    <w:uiPriority w:val="99"/>
    <w:unhideWhenUsed/>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5">
    <w:name w:val="c105"/>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8">
    <w:name w:val="c128"/>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4">
    <w:name w:val="c134"/>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8">
    <w:name w:val="c108"/>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6">
    <w:name w:val="c106"/>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uiPriority w:val="99"/>
    <w:rsid w:val="00C228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9">
    <w:name w:val="c69"/>
    <w:basedOn w:val="a0"/>
    <w:rsid w:val="00C228A7"/>
  </w:style>
  <w:style w:type="character" w:customStyle="1" w:styleId="c121">
    <w:name w:val="c121"/>
    <w:basedOn w:val="a0"/>
    <w:rsid w:val="00C228A7"/>
  </w:style>
  <w:style w:type="character" w:customStyle="1" w:styleId="c132">
    <w:name w:val="c132"/>
    <w:basedOn w:val="a0"/>
    <w:rsid w:val="00C228A7"/>
  </w:style>
  <w:style w:type="character" w:customStyle="1" w:styleId="c51">
    <w:name w:val="c51"/>
    <w:basedOn w:val="a0"/>
    <w:rsid w:val="00C228A7"/>
  </w:style>
  <w:style w:type="character" w:customStyle="1" w:styleId="c3">
    <w:name w:val="c3"/>
    <w:basedOn w:val="a0"/>
    <w:rsid w:val="00C228A7"/>
  </w:style>
  <w:style w:type="character" w:customStyle="1" w:styleId="c24">
    <w:name w:val="c24"/>
    <w:basedOn w:val="a0"/>
    <w:rsid w:val="00C228A7"/>
  </w:style>
  <w:style w:type="character" w:customStyle="1" w:styleId="c43">
    <w:name w:val="c43"/>
    <w:basedOn w:val="a0"/>
    <w:rsid w:val="00C228A7"/>
  </w:style>
  <w:style w:type="character" w:customStyle="1" w:styleId="c56">
    <w:name w:val="c56"/>
    <w:basedOn w:val="a0"/>
    <w:rsid w:val="00C228A7"/>
  </w:style>
  <w:style w:type="character" w:customStyle="1" w:styleId="c12">
    <w:name w:val="c12"/>
    <w:basedOn w:val="a0"/>
    <w:rsid w:val="00C228A7"/>
  </w:style>
  <w:style w:type="character" w:customStyle="1" w:styleId="c102">
    <w:name w:val="c102"/>
    <w:basedOn w:val="a0"/>
    <w:rsid w:val="00C228A7"/>
  </w:style>
  <w:style w:type="character" w:customStyle="1" w:styleId="c45">
    <w:name w:val="c45"/>
    <w:basedOn w:val="a0"/>
    <w:rsid w:val="00C228A7"/>
  </w:style>
  <w:style w:type="character" w:customStyle="1" w:styleId="c27">
    <w:name w:val="c27"/>
    <w:basedOn w:val="a0"/>
    <w:rsid w:val="00C228A7"/>
  </w:style>
  <w:style w:type="character" w:customStyle="1" w:styleId="c95">
    <w:name w:val="c95"/>
    <w:basedOn w:val="a0"/>
    <w:rsid w:val="00C228A7"/>
  </w:style>
  <w:style w:type="character" w:customStyle="1" w:styleId="c113">
    <w:name w:val="c113"/>
    <w:basedOn w:val="a0"/>
    <w:rsid w:val="00C228A7"/>
  </w:style>
  <w:style w:type="character" w:customStyle="1" w:styleId="c20">
    <w:name w:val="c20"/>
    <w:basedOn w:val="a0"/>
    <w:rsid w:val="00C228A7"/>
  </w:style>
  <w:style w:type="character" w:customStyle="1" w:styleId="c86">
    <w:name w:val="c86"/>
    <w:basedOn w:val="a0"/>
    <w:rsid w:val="00C228A7"/>
  </w:style>
  <w:style w:type="character" w:customStyle="1" w:styleId="c21">
    <w:name w:val="c21"/>
    <w:basedOn w:val="a0"/>
    <w:rsid w:val="00C228A7"/>
  </w:style>
  <w:style w:type="character" w:customStyle="1" w:styleId="c60">
    <w:name w:val="c60"/>
    <w:basedOn w:val="a0"/>
    <w:rsid w:val="00C228A7"/>
  </w:style>
  <w:style w:type="character" w:customStyle="1" w:styleId="c72">
    <w:name w:val="c72"/>
    <w:basedOn w:val="a0"/>
    <w:rsid w:val="00C228A7"/>
  </w:style>
  <w:style w:type="character" w:customStyle="1" w:styleId="c48">
    <w:name w:val="c48"/>
    <w:basedOn w:val="a0"/>
    <w:rsid w:val="00C228A7"/>
  </w:style>
  <w:style w:type="character" w:customStyle="1" w:styleId="c114">
    <w:name w:val="c114"/>
    <w:basedOn w:val="a0"/>
    <w:rsid w:val="00C228A7"/>
  </w:style>
  <w:style w:type="character" w:customStyle="1" w:styleId="c71">
    <w:name w:val="c71"/>
    <w:basedOn w:val="a0"/>
    <w:rsid w:val="00C228A7"/>
  </w:style>
  <w:style w:type="character" w:customStyle="1" w:styleId="c135">
    <w:name w:val="c135"/>
    <w:basedOn w:val="a0"/>
    <w:rsid w:val="00C228A7"/>
  </w:style>
  <w:style w:type="character" w:customStyle="1" w:styleId="c143">
    <w:name w:val="c143"/>
    <w:basedOn w:val="a0"/>
    <w:rsid w:val="00C228A7"/>
  </w:style>
  <w:style w:type="character" w:customStyle="1" w:styleId="c46">
    <w:name w:val="c46"/>
    <w:basedOn w:val="a0"/>
    <w:rsid w:val="00C228A7"/>
  </w:style>
  <w:style w:type="character" w:customStyle="1" w:styleId="c29">
    <w:name w:val="c29"/>
    <w:basedOn w:val="a0"/>
    <w:rsid w:val="00C228A7"/>
  </w:style>
  <w:style w:type="character" w:customStyle="1" w:styleId="c142">
    <w:name w:val="c142"/>
    <w:basedOn w:val="a0"/>
    <w:rsid w:val="00C228A7"/>
  </w:style>
  <w:style w:type="character" w:customStyle="1" w:styleId="c59">
    <w:name w:val="c59"/>
    <w:basedOn w:val="a0"/>
    <w:rsid w:val="00C228A7"/>
  </w:style>
  <w:style w:type="character" w:customStyle="1" w:styleId="c55">
    <w:name w:val="c55"/>
    <w:basedOn w:val="a0"/>
    <w:rsid w:val="00C228A7"/>
  </w:style>
  <w:style w:type="character" w:customStyle="1" w:styleId="c6">
    <w:name w:val="c6"/>
    <w:basedOn w:val="a0"/>
    <w:rsid w:val="00C228A7"/>
  </w:style>
  <w:style w:type="character" w:customStyle="1" w:styleId="c104">
    <w:name w:val="c104"/>
    <w:basedOn w:val="a0"/>
    <w:rsid w:val="00C228A7"/>
  </w:style>
  <w:style w:type="character" w:customStyle="1" w:styleId="c111">
    <w:name w:val="c111"/>
    <w:basedOn w:val="a0"/>
    <w:rsid w:val="00C228A7"/>
  </w:style>
  <w:style w:type="character" w:customStyle="1" w:styleId="c42">
    <w:name w:val="c42"/>
    <w:basedOn w:val="a0"/>
    <w:rsid w:val="00C228A7"/>
  </w:style>
  <w:style w:type="character" w:customStyle="1" w:styleId="c5">
    <w:name w:val="c5"/>
    <w:basedOn w:val="a0"/>
    <w:rsid w:val="00C228A7"/>
  </w:style>
  <w:style w:type="character" w:customStyle="1" w:styleId="c88">
    <w:name w:val="c88"/>
    <w:basedOn w:val="a0"/>
    <w:rsid w:val="00C228A7"/>
  </w:style>
  <w:style w:type="character" w:customStyle="1" w:styleId="c10">
    <w:name w:val="c10"/>
    <w:basedOn w:val="a0"/>
    <w:rsid w:val="00C228A7"/>
  </w:style>
  <w:style w:type="character" w:customStyle="1" w:styleId="c7">
    <w:name w:val="c7"/>
    <w:basedOn w:val="a0"/>
    <w:rsid w:val="00C228A7"/>
  </w:style>
  <w:style w:type="character" w:customStyle="1" w:styleId="c44">
    <w:name w:val="c44"/>
    <w:basedOn w:val="a0"/>
    <w:rsid w:val="00C228A7"/>
  </w:style>
  <w:style w:type="paragraph" w:styleId="a6">
    <w:name w:val="List Paragraph"/>
    <w:basedOn w:val="a"/>
    <w:uiPriority w:val="34"/>
    <w:qFormat/>
    <w:rsid w:val="00E75C63"/>
    <w:pPr>
      <w:ind w:left="720"/>
      <w:contextualSpacing/>
    </w:pPr>
  </w:style>
  <w:style w:type="paragraph" w:styleId="a7">
    <w:name w:val="header"/>
    <w:basedOn w:val="a"/>
    <w:link w:val="a8"/>
    <w:uiPriority w:val="99"/>
    <w:unhideWhenUsed/>
    <w:rsid w:val="0062583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25839"/>
  </w:style>
  <w:style w:type="paragraph" w:styleId="a9">
    <w:name w:val="footer"/>
    <w:basedOn w:val="a"/>
    <w:link w:val="aa"/>
    <w:uiPriority w:val="99"/>
    <w:unhideWhenUsed/>
    <w:rsid w:val="006258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25839"/>
  </w:style>
  <w:style w:type="paragraph" w:styleId="2">
    <w:name w:val="Body Text Indent 2"/>
    <w:basedOn w:val="a"/>
    <w:link w:val="20"/>
    <w:rsid w:val="00EF51BE"/>
    <w:pPr>
      <w:spacing w:after="0" w:line="360" w:lineRule="auto"/>
      <w:ind w:firstLine="709"/>
      <w:jc w:val="both"/>
    </w:pPr>
    <w:rPr>
      <w:rFonts w:ascii="Times New Roman" w:eastAsia="Times New Roman" w:hAnsi="Times New Roman" w:cs="Times New Roman"/>
      <w:szCs w:val="24"/>
      <w:lang w:eastAsia="ru-RU"/>
    </w:rPr>
  </w:style>
  <w:style w:type="character" w:customStyle="1" w:styleId="20">
    <w:name w:val="Основной текст с отступом 2 Знак"/>
    <w:basedOn w:val="a0"/>
    <w:link w:val="2"/>
    <w:rsid w:val="00EF51BE"/>
    <w:rPr>
      <w:rFonts w:ascii="Times New Roman" w:eastAsia="Times New Roman" w:hAnsi="Times New Roman" w:cs="Times New Roman"/>
      <w:szCs w:val="24"/>
      <w:lang w:eastAsia="ru-RU"/>
    </w:rPr>
  </w:style>
  <w:style w:type="paragraph" w:styleId="ab">
    <w:name w:val="Body Text Indent"/>
    <w:basedOn w:val="a"/>
    <w:link w:val="ac"/>
    <w:uiPriority w:val="99"/>
    <w:unhideWhenUsed/>
    <w:rsid w:val="00EF51BE"/>
    <w:pPr>
      <w:spacing w:after="120"/>
      <w:ind w:left="283"/>
    </w:pPr>
  </w:style>
  <w:style w:type="character" w:customStyle="1" w:styleId="ac">
    <w:name w:val="Основной текст с отступом Знак"/>
    <w:basedOn w:val="a0"/>
    <w:link w:val="ab"/>
    <w:uiPriority w:val="99"/>
    <w:rsid w:val="00EF51BE"/>
  </w:style>
  <w:style w:type="character" w:styleId="ad">
    <w:name w:val="footnote reference"/>
    <w:basedOn w:val="a0"/>
    <w:semiHidden/>
    <w:rsid w:val="00EF51BE"/>
    <w:rPr>
      <w:vertAlign w:val="superscript"/>
    </w:rPr>
  </w:style>
  <w:style w:type="paragraph" w:styleId="ae">
    <w:name w:val="footnote text"/>
    <w:basedOn w:val="a"/>
    <w:link w:val="af"/>
    <w:semiHidden/>
    <w:rsid w:val="00EF51BE"/>
    <w:pPr>
      <w:widowControl w:val="0"/>
      <w:autoSpaceDE w:val="0"/>
      <w:autoSpaceDN w:val="0"/>
      <w:adjustRightInd w:val="0"/>
      <w:spacing w:after="0" w:line="480" w:lineRule="auto"/>
      <w:ind w:firstLine="560"/>
      <w:jc w:val="both"/>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semiHidden/>
    <w:rsid w:val="00EF51BE"/>
    <w:rPr>
      <w:rFonts w:ascii="Times New Roman" w:eastAsia="Times New Roman" w:hAnsi="Times New Roman" w:cs="Times New Roman"/>
      <w:sz w:val="20"/>
      <w:szCs w:val="20"/>
      <w:lang w:eastAsia="ru-RU"/>
    </w:rPr>
  </w:style>
  <w:style w:type="paragraph" w:styleId="af0">
    <w:name w:val="Plain Text"/>
    <w:basedOn w:val="a"/>
    <w:link w:val="af1"/>
    <w:rsid w:val="00EF51BE"/>
    <w:pPr>
      <w:spacing w:after="0" w:line="240" w:lineRule="auto"/>
    </w:pPr>
    <w:rPr>
      <w:rFonts w:ascii="Courier New" w:eastAsia="Times New Roman" w:hAnsi="Courier New" w:cs="Times New Roman"/>
      <w:sz w:val="20"/>
      <w:szCs w:val="20"/>
      <w:lang w:eastAsia="ru-RU"/>
    </w:rPr>
  </w:style>
  <w:style w:type="character" w:customStyle="1" w:styleId="af1">
    <w:name w:val="Текст Знак"/>
    <w:basedOn w:val="a0"/>
    <w:link w:val="af0"/>
    <w:rsid w:val="00EF51BE"/>
    <w:rPr>
      <w:rFonts w:ascii="Courier New" w:eastAsia="Times New Roman" w:hAnsi="Courier New" w:cs="Times New Roman"/>
      <w:sz w:val="20"/>
      <w:szCs w:val="20"/>
      <w:lang w:eastAsia="ru-RU"/>
    </w:rPr>
  </w:style>
  <w:style w:type="character" w:styleId="af2">
    <w:name w:val="Emphasis"/>
    <w:basedOn w:val="a0"/>
    <w:uiPriority w:val="20"/>
    <w:qFormat/>
    <w:rsid w:val="008970A6"/>
    <w:rPr>
      <w:i/>
      <w:iCs/>
    </w:rPr>
  </w:style>
  <w:style w:type="character" w:customStyle="1" w:styleId="submenu-table">
    <w:name w:val="submenu-table"/>
    <w:rsid w:val="00B01A33"/>
    <w:rPr>
      <w:rFonts w:ascii="Times New Roman" w:hAnsi="Times New Roman" w:cs="Times New Roman" w:hint="default"/>
    </w:rPr>
  </w:style>
  <w:style w:type="table" w:styleId="af3">
    <w:name w:val="Table Grid"/>
    <w:basedOn w:val="a1"/>
    <w:uiPriority w:val="59"/>
    <w:rsid w:val="00C115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 Spacing"/>
    <w:uiPriority w:val="1"/>
    <w:qFormat/>
    <w:rsid w:val="00C11584"/>
    <w:pPr>
      <w:spacing w:after="0" w:line="240" w:lineRule="auto"/>
    </w:pPr>
    <w:rPr>
      <w:rFonts w:ascii="Calibri" w:eastAsia="Calibri" w:hAnsi="Calibri" w:cs="Times New Roman"/>
    </w:rPr>
  </w:style>
  <w:style w:type="character" w:customStyle="1" w:styleId="apple-converted-space">
    <w:name w:val="apple-converted-space"/>
    <w:rsid w:val="00C11584"/>
  </w:style>
  <w:style w:type="character" w:styleId="af5">
    <w:name w:val="Strong"/>
    <w:basedOn w:val="a0"/>
    <w:uiPriority w:val="22"/>
    <w:qFormat/>
    <w:rsid w:val="00C11584"/>
    <w:rPr>
      <w:b/>
      <w:bCs/>
    </w:rPr>
  </w:style>
  <w:style w:type="paragraph" w:customStyle="1" w:styleId="c8">
    <w:name w:val="c8"/>
    <w:basedOn w:val="a"/>
    <w:rsid w:val="00C11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023497"/>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0234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152892">
      <w:bodyDiv w:val="1"/>
      <w:marLeft w:val="0"/>
      <w:marRight w:val="0"/>
      <w:marTop w:val="0"/>
      <w:marBottom w:val="0"/>
      <w:divBdr>
        <w:top w:val="none" w:sz="0" w:space="0" w:color="auto"/>
        <w:left w:val="none" w:sz="0" w:space="0" w:color="auto"/>
        <w:bottom w:val="none" w:sz="0" w:space="0" w:color="auto"/>
        <w:right w:val="none" w:sz="0" w:space="0" w:color="auto"/>
      </w:divBdr>
    </w:div>
    <w:div w:id="947397601">
      <w:bodyDiv w:val="1"/>
      <w:marLeft w:val="0"/>
      <w:marRight w:val="0"/>
      <w:marTop w:val="0"/>
      <w:marBottom w:val="0"/>
      <w:divBdr>
        <w:top w:val="none" w:sz="0" w:space="0" w:color="auto"/>
        <w:left w:val="none" w:sz="0" w:space="0" w:color="auto"/>
        <w:bottom w:val="none" w:sz="0" w:space="0" w:color="auto"/>
        <w:right w:val="none" w:sz="0" w:space="0" w:color="auto"/>
      </w:divBdr>
    </w:div>
    <w:div w:id="1001784984">
      <w:bodyDiv w:val="1"/>
      <w:marLeft w:val="0"/>
      <w:marRight w:val="0"/>
      <w:marTop w:val="0"/>
      <w:marBottom w:val="0"/>
      <w:divBdr>
        <w:top w:val="none" w:sz="0" w:space="0" w:color="auto"/>
        <w:left w:val="none" w:sz="0" w:space="0" w:color="auto"/>
        <w:bottom w:val="none" w:sz="0" w:space="0" w:color="auto"/>
        <w:right w:val="none" w:sz="0" w:space="0" w:color="auto"/>
      </w:divBdr>
    </w:div>
    <w:div w:id="1225142894">
      <w:bodyDiv w:val="1"/>
      <w:marLeft w:val="0"/>
      <w:marRight w:val="0"/>
      <w:marTop w:val="0"/>
      <w:marBottom w:val="0"/>
      <w:divBdr>
        <w:top w:val="none" w:sz="0" w:space="0" w:color="auto"/>
        <w:left w:val="none" w:sz="0" w:space="0" w:color="auto"/>
        <w:bottom w:val="none" w:sz="0" w:space="0" w:color="auto"/>
        <w:right w:val="none" w:sz="0" w:space="0" w:color="auto"/>
      </w:divBdr>
    </w:div>
    <w:div w:id="1597834383">
      <w:bodyDiv w:val="1"/>
      <w:marLeft w:val="0"/>
      <w:marRight w:val="0"/>
      <w:marTop w:val="0"/>
      <w:marBottom w:val="0"/>
      <w:divBdr>
        <w:top w:val="none" w:sz="0" w:space="0" w:color="auto"/>
        <w:left w:val="none" w:sz="0" w:space="0" w:color="auto"/>
        <w:bottom w:val="none" w:sz="0" w:space="0" w:color="auto"/>
        <w:right w:val="none" w:sz="0" w:space="0" w:color="auto"/>
      </w:divBdr>
    </w:div>
    <w:div w:id="1931886088">
      <w:bodyDiv w:val="1"/>
      <w:marLeft w:val="0"/>
      <w:marRight w:val="0"/>
      <w:marTop w:val="0"/>
      <w:marBottom w:val="0"/>
      <w:divBdr>
        <w:top w:val="none" w:sz="0" w:space="0" w:color="auto"/>
        <w:left w:val="none" w:sz="0" w:space="0" w:color="auto"/>
        <w:bottom w:val="none" w:sz="0" w:space="0" w:color="auto"/>
        <w:right w:val="none" w:sz="0" w:space="0" w:color="auto"/>
      </w:divBdr>
    </w:div>
    <w:div w:id="2018848611">
      <w:bodyDiv w:val="1"/>
      <w:marLeft w:val="0"/>
      <w:marRight w:val="0"/>
      <w:marTop w:val="0"/>
      <w:marBottom w:val="0"/>
      <w:divBdr>
        <w:top w:val="none" w:sz="0" w:space="0" w:color="auto"/>
        <w:left w:val="none" w:sz="0" w:space="0" w:color="auto"/>
        <w:bottom w:val="none" w:sz="0" w:space="0" w:color="auto"/>
        <w:right w:val="none" w:sz="0" w:space="0" w:color="auto"/>
      </w:divBdr>
    </w:div>
    <w:div w:id="204074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967E1-64B5-4C56-90C8-5993A97BF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1317</TotalTime>
  <Pages>65</Pages>
  <Words>19016</Words>
  <Characters>108397</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140</cp:revision>
  <dcterms:created xsi:type="dcterms:W3CDTF">2018-06-15T07:22:00Z</dcterms:created>
  <dcterms:modified xsi:type="dcterms:W3CDTF">2019-09-11T13:06:00Z</dcterms:modified>
</cp:coreProperties>
</file>